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164"/>
        <w:tblW w:w="9851" w:type="dxa"/>
        <w:tblLayout w:type="fixed"/>
        <w:tblCellMar>
          <w:left w:w="70" w:type="dxa"/>
          <w:right w:w="70" w:type="dxa"/>
        </w:tblCellMar>
        <w:tblLook w:val="0000" w:firstRow="0" w:lastRow="0" w:firstColumn="0" w:lastColumn="0" w:noHBand="0" w:noVBand="0"/>
      </w:tblPr>
      <w:tblGrid>
        <w:gridCol w:w="5882"/>
        <w:gridCol w:w="3969"/>
      </w:tblGrid>
      <w:tr w:rsidR="00025FE5" w:rsidRPr="007E7268" w14:paraId="3B2807EF" w14:textId="77777777" w:rsidTr="0024144F">
        <w:trPr>
          <w:trHeight w:val="709"/>
        </w:trPr>
        <w:tc>
          <w:tcPr>
            <w:tcW w:w="5882" w:type="dxa"/>
            <w:tcBorders>
              <w:bottom w:val="single" w:sz="6" w:space="0" w:color="000001"/>
            </w:tcBorders>
          </w:tcPr>
          <w:p w14:paraId="45F94AAB" w14:textId="77777777" w:rsidR="0017730E" w:rsidRDefault="005206EE" w:rsidP="0024144F">
            <w:pPr>
              <w:jc w:val="left"/>
              <w:rPr>
                <w:b/>
                <w:bCs/>
              </w:rPr>
            </w:pPr>
            <w:bookmarkStart w:id="0" w:name="_Toc141856799"/>
            <w:r>
              <w:rPr>
                <w:b/>
                <w:bCs/>
              </w:rPr>
              <w:t>Urząd Miasta Hajnówka</w:t>
            </w:r>
            <w:r w:rsidRPr="005206EE">
              <w:rPr>
                <w:b/>
                <w:bCs/>
              </w:rPr>
              <w:t xml:space="preserve"> </w:t>
            </w:r>
            <w:r>
              <w:rPr>
                <w:b/>
                <w:bCs/>
              </w:rPr>
              <w:br/>
            </w:r>
            <w:r w:rsidR="0017730E">
              <w:rPr>
                <w:b/>
                <w:bCs/>
              </w:rPr>
              <w:t>ul. Aleksego Zina 1</w:t>
            </w:r>
          </w:p>
          <w:p w14:paraId="644641A0" w14:textId="07B266FA" w:rsidR="00025FE5" w:rsidRPr="006C29A4" w:rsidRDefault="005206EE" w:rsidP="0024144F">
            <w:pPr>
              <w:jc w:val="left"/>
              <w:rPr>
                <w:b/>
                <w:bCs/>
              </w:rPr>
            </w:pPr>
            <w:r w:rsidRPr="005206EE">
              <w:rPr>
                <w:b/>
                <w:bCs/>
              </w:rPr>
              <w:t>17-200 Hajnówka</w:t>
            </w:r>
          </w:p>
        </w:tc>
        <w:tc>
          <w:tcPr>
            <w:tcW w:w="3969" w:type="dxa"/>
            <w:tcBorders>
              <w:bottom w:val="single" w:sz="6" w:space="0" w:color="000001"/>
            </w:tcBorders>
          </w:tcPr>
          <w:p w14:paraId="765084B4" w14:textId="03D2506B" w:rsidR="007E7268" w:rsidRPr="0024144F" w:rsidRDefault="00377F50" w:rsidP="007E7268">
            <w:pPr>
              <w:jc w:val="center"/>
              <w:rPr>
                <w:b/>
                <w:bCs/>
              </w:rPr>
            </w:pPr>
            <w:r>
              <w:rPr>
                <w:b/>
                <w:bCs/>
              </w:rPr>
              <w:t xml:space="preserve">                  </w:t>
            </w:r>
          </w:p>
          <w:p w14:paraId="09FFF35E" w14:textId="77777777" w:rsidR="00025FE5" w:rsidRPr="0024144F" w:rsidRDefault="00025FE5" w:rsidP="008708FD">
            <w:pPr>
              <w:jc w:val="center"/>
              <w:rPr>
                <w:b/>
                <w:bCs/>
              </w:rPr>
            </w:pPr>
          </w:p>
        </w:tc>
      </w:tr>
    </w:tbl>
    <w:tbl>
      <w:tblPr>
        <w:tblW w:w="10064" w:type="dxa"/>
        <w:tblInd w:w="-68" w:type="dxa"/>
        <w:tblLayout w:type="fixed"/>
        <w:tblCellMar>
          <w:left w:w="70" w:type="dxa"/>
          <w:right w:w="70" w:type="dxa"/>
        </w:tblCellMar>
        <w:tblLook w:val="0000" w:firstRow="0" w:lastRow="0" w:firstColumn="0" w:lastColumn="0" w:noHBand="0" w:noVBand="0"/>
      </w:tblPr>
      <w:tblGrid>
        <w:gridCol w:w="6457"/>
        <w:gridCol w:w="3607"/>
      </w:tblGrid>
      <w:tr w:rsidR="00025FE5" w:rsidRPr="006C29A4" w14:paraId="003E3735" w14:textId="77777777">
        <w:trPr>
          <w:trHeight w:val="367"/>
        </w:trPr>
        <w:tc>
          <w:tcPr>
            <w:tcW w:w="6457" w:type="dxa"/>
            <w:vAlign w:val="center"/>
          </w:tcPr>
          <w:p w14:paraId="09C52ACD" w14:textId="4070DB72" w:rsidR="00025FE5" w:rsidRPr="006C29A4" w:rsidRDefault="00025FE5" w:rsidP="00F47B77">
            <w:pPr>
              <w:rPr>
                <w:b/>
                <w:bCs/>
              </w:rPr>
            </w:pPr>
            <w:r w:rsidRPr="006C29A4">
              <w:rPr>
                <w:b/>
                <w:bCs/>
              </w:rPr>
              <w:t xml:space="preserve">Nr referencyjny nadany sprawie przez </w:t>
            </w:r>
            <w:r w:rsidR="00F47B77">
              <w:rPr>
                <w:b/>
                <w:bCs/>
              </w:rPr>
              <w:t>Organizatora</w:t>
            </w:r>
            <w:r w:rsidRPr="006C29A4">
              <w:rPr>
                <w:b/>
                <w:bCs/>
              </w:rPr>
              <w:t xml:space="preserve">: </w:t>
            </w:r>
          </w:p>
        </w:tc>
        <w:tc>
          <w:tcPr>
            <w:tcW w:w="3607" w:type="dxa"/>
            <w:vAlign w:val="center"/>
          </w:tcPr>
          <w:p w14:paraId="6C07BF2E" w14:textId="4D3CA472" w:rsidR="00025FE5" w:rsidRPr="006C29A4" w:rsidRDefault="00377F50" w:rsidP="007E7268">
            <w:pPr>
              <w:jc w:val="center"/>
              <w:rPr>
                <w:b/>
                <w:bCs/>
                <w:lang w:val="en-US"/>
              </w:rPr>
            </w:pPr>
            <w:r>
              <w:rPr>
                <w:b/>
                <w:bCs/>
              </w:rPr>
              <w:t xml:space="preserve">              </w:t>
            </w:r>
            <w:r w:rsidR="00025FE5" w:rsidRPr="006C29A4">
              <w:rPr>
                <w:b/>
                <w:bCs/>
              </w:rPr>
              <w:t xml:space="preserve"> </w:t>
            </w:r>
            <w:r w:rsidR="000B7750">
              <w:rPr>
                <w:b/>
                <w:bCs/>
              </w:rPr>
              <w:t xml:space="preserve">                 </w:t>
            </w:r>
            <w:r w:rsidR="000B7750" w:rsidRPr="000B7750">
              <w:rPr>
                <w:b/>
                <w:bCs/>
              </w:rPr>
              <w:t>Nr R.271.3.2023.</w:t>
            </w:r>
          </w:p>
        </w:tc>
      </w:tr>
    </w:tbl>
    <w:p w14:paraId="6DD8AA84" w14:textId="77777777" w:rsidR="00025FE5" w:rsidRPr="006C29A4" w:rsidRDefault="00025FE5" w:rsidP="00676935">
      <w:pPr>
        <w:rPr>
          <w:rFonts w:ascii="Arial" w:hAnsi="Arial" w:cs="Arial"/>
          <w:sz w:val="20"/>
          <w:szCs w:val="20"/>
        </w:rPr>
      </w:pPr>
    </w:p>
    <w:p w14:paraId="62254B07" w14:textId="77777777" w:rsidR="0017730E" w:rsidRDefault="0017730E" w:rsidP="00676935">
      <w:pPr>
        <w:pStyle w:val="rozdzialduzy"/>
        <w:spacing w:after="240"/>
        <w:jc w:val="center"/>
        <w:rPr>
          <w:color w:val="auto"/>
          <w:sz w:val="44"/>
          <w:szCs w:val="44"/>
        </w:rPr>
      </w:pPr>
      <w:bookmarkStart w:id="1" w:name="_Toc118629433"/>
    </w:p>
    <w:p w14:paraId="4BBC2CF3" w14:textId="77777777" w:rsidR="0017730E" w:rsidRDefault="0017730E" w:rsidP="00676935">
      <w:pPr>
        <w:pStyle w:val="rozdzialduzy"/>
        <w:spacing w:after="240"/>
        <w:jc w:val="center"/>
        <w:rPr>
          <w:color w:val="auto"/>
          <w:sz w:val="44"/>
          <w:szCs w:val="44"/>
        </w:rPr>
      </w:pPr>
    </w:p>
    <w:p w14:paraId="2C1287FC" w14:textId="0535166D" w:rsidR="00025FE5" w:rsidRDefault="00025FE5" w:rsidP="0017730E">
      <w:pPr>
        <w:jc w:val="center"/>
        <w:rPr>
          <w:b/>
          <w:sz w:val="44"/>
          <w:szCs w:val="44"/>
        </w:rPr>
      </w:pPr>
      <w:r w:rsidRPr="0017730E">
        <w:rPr>
          <w:b/>
          <w:sz w:val="44"/>
          <w:szCs w:val="44"/>
        </w:rPr>
        <w:t xml:space="preserve">REGULAMIN </w:t>
      </w:r>
      <w:bookmarkEnd w:id="1"/>
    </w:p>
    <w:p w14:paraId="7770A377" w14:textId="77777777" w:rsidR="0017730E" w:rsidRPr="0017730E" w:rsidRDefault="0017730E" w:rsidP="0017730E">
      <w:pPr>
        <w:jc w:val="center"/>
        <w:rPr>
          <w:b/>
          <w:sz w:val="44"/>
          <w:szCs w:val="44"/>
        </w:rPr>
      </w:pPr>
    </w:p>
    <w:p w14:paraId="2CA5379D" w14:textId="28939953" w:rsidR="00025FE5" w:rsidRPr="006C29A4" w:rsidRDefault="00A3702E" w:rsidP="00A3702E">
      <w:pPr>
        <w:spacing w:line="276" w:lineRule="auto"/>
        <w:jc w:val="center"/>
        <w:rPr>
          <w:rFonts w:ascii="Arial" w:hAnsi="Arial" w:cs="Arial"/>
        </w:rPr>
      </w:pPr>
      <w:r>
        <w:rPr>
          <w:b/>
          <w:bCs/>
          <w:sz w:val="36"/>
          <w:szCs w:val="36"/>
        </w:rPr>
        <w:t>KONKURS</w:t>
      </w:r>
      <w:r w:rsidR="0017730E">
        <w:rPr>
          <w:b/>
          <w:bCs/>
          <w:sz w:val="36"/>
          <w:szCs w:val="36"/>
        </w:rPr>
        <w:t>U</w:t>
      </w:r>
      <w:r>
        <w:rPr>
          <w:b/>
          <w:bCs/>
          <w:sz w:val="36"/>
          <w:szCs w:val="36"/>
        </w:rPr>
        <w:t xml:space="preserve"> NA </w:t>
      </w:r>
      <w:r w:rsidRPr="00A3702E">
        <w:rPr>
          <w:b/>
          <w:bCs/>
          <w:sz w:val="36"/>
          <w:szCs w:val="36"/>
        </w:rPr>
        <w:t>KONCEPCJĘ URBANISTYCZNO-ARCHITEKTONICZNĄ</w:t>
      </w:r>
      <w:r w:rsidR="00D148F2">
        <w:rPr>
          <w:b/>
          <w:bCs/>
          <w:sz w:val="36"/>
          <w:szCs w:val="36"/>
        </w:rPr>
        <w:t xml:space="preserve"> </w:t>
      </w:r>
      <w:r w:rsidRPr="00A3702E">
        <w:rPr>
          <w:b/>
          <w:bCs/>
          <w:sz w:val="36"/>
          <w:szCs w:val="36"/>
        </w:rPr>
        <w:t>NOWEGO</w:t>
      </w:r>
      <w:r w:rsidR="00D148F2">
        <w:rPr>
          <w:b/>
          <w:bCs/>
          <w:sz w:val="36"/>
          <w:szCs w:val="36"/>
        </w:rPr>
        <w:t xml:space="preserve"> </w:t>
      </w:r>
      <w:r w:rsidRPr="00A3702E">
        <w:rPr>
          <w:b/>
          <w:bCs/>
          <w:sz w:val="36"/>
          <w:szCs w:val="36"/>
        </w:rPr>
        <w:t>CENTRUM HAJNÓWKI</w:t>
      </w:r>
    </w:p>
    <w:p w14:paraId="44A28956" w14:textId="5C694AA9" w:rsidR="00EC021D" w:rsidRPr="0017730E" w:rsidRDefault="00025FE5" w:rsidP="0017730E">
      <w:pPr>
        <w:jc w:val="center"/>
        <w:rPr>
          <w:b/>
          <w:sz w:val="32"/>
          <w:szCs w:val="32"/>
        </w:rPr>
      </w:pPr>
      <w:r w:rsidRPr="0017730E">
        <w:rPr>
          <w:b/>
          <w:sz w:val="32"/>
          <w:szCs w:val="32"/>
        </w:rPr>
        <w:t>Konkurs jednoetapowy</w:t>
      </w:r>
      <w:r w:rsidR="008B3332" w:rsidRPr="0017730E">
        <w:rPr>
          <w:b/>
          <w:sz w:val="32"/>
          <w:szCs w:val="32"/>
        </w:rPr>
        <w:t>, studialny</w:t>
      </w:r>
    </w:p>
    <w:p w14:paraId="09658786" w14:textId="77777777" w:rsidR="00025FE5" w:rsidRPr="006C29A4" w:rsidRDefault="00025FE5" w:rsidP="00676935">
      <w:pPr>
        <w:spacing w:line="276" w:lineRule="auto"/>
        <w:jc w:val="center"/>
        <w:rPr>
          <w:rFonts w:ascii="Arial" w:hAnsi="Arial" w:cs="Arial"/>
        </w:rPr>
      </w:pPr>
    </w:p>
    <w:p w14:paraId="63524896" w14:textId="77777777" w:rsidR="00025FE5" w:rsidRDefault="00025FE5" w:rsidP="00676935">
      <w:pPr>
        <w:ind w:left="5188" w:firstLine="708"/>
        <w:rPr>
          <w:b/>
          <w:bCs/>
          <w:i/>
          <w:iCs/>
        </w:rPr>
      </w:pPr>
    </w:p>
    <w:p w14:paraId="10A2FE42" w14:textId="77777777" w:rsidR="0017730E" w:rsidRDefault="0017730E" w:rsidP="00676935">
      <w:pPr>
        <w:ind w:left="5188" w:firstLine="708"/>
        <w:rPr>
          <w:b/>
          <w:bCs/>
          <w:i/>
          <w:iCs/>
        </w:rPr>
      </w:pPr>
    </w:p>
    <w:p w14:paraId="33003D2C" w14:textId="77777777" w:rsidR="0017730E" w:rsidRDefault="0017730E" w:rsidP="00676935">
      <w:pPr>
        <w:ind w:left="5188" w:firstLine="708"/>
        <w:rPr>
          <w:b/>
          <w:bCs/>
          <w:i/>
          <w:iCs/>
        </w:rPr>
      </w:pPr>
    </w:p>
    <w:p w14:paraId="2B378E76" w14:textId="77777777" w:rsidR="0017730E" w:rsidRDefault="0017730E" w:rsidP="00676935">
      <w:pPr>
        <w:ind w:left="5188" w:firstLine="708"/>
        <w:rPr>
          <w:b/>
          <w:bCs/>
          <w:i/>
          <w:iCs/>
        </w:rPr>
      </w:pPr>
    </w:p>
    <w:p w14:paraId="0D6117AB" w14:textId="77777777" w:rsidR="0017730E" w:rsidRDefault="0017730E" w:rsidP="00676935">
      <w:pPr>
        <w:ind w:left="5188" w:firstLine="708"/>
        <w:rPr>
          <w:b/>
          <w:bCs/>
          <w:i/>
          <w:iCs/>
        </w:rPr>
      </w:pPr>
    </w:p>
    <w:p w14:paraId="60D5A395" w14:textId="77777777" w:rsidR="0017730E" w:rsidRDefault="0017730E" w:rsidP="00676935">
      <w:pPr>
        <w:ind w:left="5188" w:firstLine="708"/>
        <w:rPr>
          <w:b/>
          <w:bCs/>
          <w:i/>
          <w:iCs/>
        </w:rPr>
      </w:pPr>
    </w:p>
    <w:p w14:paraId="7EF16843" w14:textId="77777777" w:rsidR="0017730E" w:rsidRDefault="0017730E" w:rsidP="00676935">
      <w:pPr>
        <w:ind w:left="5188" w:firstLine="708"/>
        <w:rPr>
          <w:b/>
          <w:bCs/>
          <w:i/>
          <w:iCs/>
        </w:rPr>
      </w:pPr>
    </w:p>
    <w:p w14:paraId="0E39CA14" w14:textId="77777777" w:rsidR="0017730E" w:rsidRDefault="0017730E" w:rsidP="00676935">
      <w:pPr>
        <w:ind w:left="5188" w:firstLine="708"/>
        <w:rPr>
          <w:b/>
          <w:bCs/>
          <w:i/>
          <w:iCs/>
        </w:rPr>
      </w:pPr>
    </w:p>
    <w:p w14:paraId="5A0A1EEE" w14:textId="77777777" w:rsidR="0017730E" w:rsidRDefault="0017730E" w:rsidP="00676935">
      <w:pPr>
        <w:ind w:left="5188" w:firstLine="708"/>
        <w:rPr>
          <w:b/>
          <w:bCs/>
          <w:i/>
          <w:iCs/>
        </w:rPr>
      </w:pPr>
    </w:p>
    <w:p w14:paraId="51517D1B" w14:textId="77777777" w:rsidR="0017730E" w:rsidRDefault="0017730E" w:rsidP="00676935">
      <w:pPr>
        <w:ind w:left="5188" w:firstLine="708"/>
        <w:rPr>
          <w:b/>
          <w:bCs/>
          <w:i/>
          <w:iCs/>
        </w:rPr>
      </w:pPr>
    </w:p>
    <w:p w14:paraId="3E395D2F" w14:textId="77777777" w:rsidR="0017730E" w:rsidRDefault="0017730E" w:rsidP="00676935">
      <w:pPr>
        <w:ind w:left="5188" w:firstLine="708"/>
        <w:rPr>
          <w:b/>
          <w:bCs/>
          <w:i/>
          <w:iCs/>
        </w:rPr>
      </w:pPr>
    </w:p>
    <w:p w14:paraId="39B8AEE3" w14:textId="77777777" w:rsidR="0017730E" w:rsidRDefault="0017730E" w:rsidP="00676935">
      <w:pPr>
        <w:ind w:left="5188" w:firstLine="708"/>
        <w:rPr>
          <w:b/>
          <w:bCs/>
          <w:i/>
          <w:iCs/>
        </w:rPr>
      </w:pPr>
    </w:p>
    <w:p w14:paraId="7D1A19FF" w14:textId="77777777" w:rsidR="0017730E" w:rsidRPr="006C29A4" w:rsidRDefault="0017730E" w:rsidP="00676935">
      <w:pPr>
        <w:ind w:left="5188" w:firstLine="708"/>
        <w:rPr>
          <w:b/>
          <w:bCs/>
          <w:i/>
          <w:iCs/>
        </w:rPr>
      </w:pPr>
    </w:p>
    <w:p w14:paraId="66B79CEC" w14:textId="77777777" w:rsidR="00025FE5" w:rsidRPr="006C29A4" w:rsidRDefault="00025FE5" w:rsidP="00676935">
      <w:pPr>
        <w:jc w:val="center"/>
      </w:pPr>
    </w:p>
    <w:bookmarkStart w:id="2" w:name="_Toc257621300"/>
    <w:bookmarkStart w:id="3" w:name="_Toc99657725"/>
    <w:bookmarkEnd w:id="0"/>
    <w:p w14:paraId="7C776040" w14:textId="77777777" w:rsidR="00640794" w:rsidRDefault="00025FE5">
      <w:pPr>
        <w:pStyle w:val="TOC1"/>
        <w:rPr>
          <w:rFonts w:asciiTheme="minorHAnsi" w:eastAsiaTheme="minorEastAsia" w:hAnsiTheme="minorHAnsi" w:cstheme="minorBidi"/>
          <w:caps w:val="0"/>
          <w:sz w:val="22"/>
          <w:szCs w:val="22"/>
        </w:rPr>
      </w:pPr>
      <w:r w:rsidRPr="006C29A4">
        <w:rPr>
          <w:rFonts w:ascii="Cambria" w:hAnsi="Cambria" w:cs="Cambria"/>
          <w:color w:val="365F91"/>
          <w:sz w:val="28"/>
          <w:szCs w:val="28"/>
          <w:lang w:eastAsia="en-US"/>
        </w:rPr>
        <w:fldChar w:fldCharType="begin"/>
      </w:r>
      <w:r w:rsidRPr="006C29A4">
        <w:instrText xml:space="preserve"> TOC \o "1-3" \h \z \u </w:instrText>
      </w:r>
      <w:r w:rsidRPr="006C29A4">
        <w:rPr>
          <w:rFonts w:ascii="Cambria" w:hAnsi="Cambria" w:cs="Cambria"/>
          <w:color w:val="365F91"/>
          <w:sz w:val="28"/>
          <w:szCs w:val="28"/>
          <w:lang w:eastAsia="en-US"/>
        </w:rPr>
        <w:fldChar w:fldCharType="separate"/>
      </w:r>
      <w:hyperlink w:anchor="_Toc147869641" w:history="1">
        <w:r w:rsidR="00640794" w:rsidRPr="00E47C1A">
          <w:rPr>
            <w:rStyle w:val="Hyperlink"/>
          </w:rPr>
          <w:t>ROZDZIAŁ I POSTANOWIENIA OGÓLNE</w:t>
        </w:r>
        <w:r w:rsidR="00640794">
          <w:rPr>
            <w:webHidden/>
          </w:rPr>
          <w:tab/>
        </w:r>
        <w:r w:rsidR="00640794">
          <w:rPr>
            <w:webHidden/>
          </w:rPr>
          <w:fldChar w:fldCharType="begin"/>
        </w:r>
        <w:r w:rsidR="00640794">
          <w:rPr>
            <w:webHidden/>
          </w:rPr>
          <w:instrText xml:space="preserve"> PAGEREF _Toc147869641 \h </w:instrText>
        </w:r>
        <w:r w:rsidR="00640794">
          <w:rPr>
            <w:webHidden/>
          </w:rPr>
        </w:r>
        <w:r w:rsidR="00640794">
          <w:rPr>
            <w:webHidden/>
          </w:rPr>
          <w:fldChar w:fldCharType="separate"/>
        </w:r>
        <w:r w:rsidR="00640794">
          <w:rPr>
            <w:webHidden/>
          </w:rPr>
          <w:t>2</w:t>
        </w:r>
        <w:r w:rsidR="00640794">
          <w:rPr>
            <w:webHidden/>
          </w:rPr>
          <w:fldChar w:fldCharType="end"/>
        </w:r>
      </w:hyperlink>
    </w:p>
    <w:p w14:paraId="0AB47163" w14:textId="77777777" w:rsidR="00640794" w:rsidRDefault="00EC7C5B">
      <w:pPr>
        <w:pStyle w:val="TOC1"/>
        <w:rPr>
          <w:rFonts w:asciiTheme="minorHAnsi" w:eastAsiaTheme="minorEastAsia" w:hAnsiTheme="minorHAnsi" w:cstheme="minorBidi"/>
          <w:caps w:val="0"/>
          <w:sz w:val="22"/>
          <w:szCs w:val="22"/>
        </w:rPr>
      </w:pPr>
      <w:hyperlink w:anchor="_Toc147869642" w:history="1">
        <w:r w:rsidR="00640794" w:rsidRPr="00E47C1A">
          <w:rPr>
            <w:rStyle w:val="Hyperlink"/>
          </w:rPr>
          <w:t>ROZDZIAŁ II OPIS PRZEDMIOTU KONKURSU</w:t>
        </w:r>
        <w:r w:rsidR="00640794">
          <w:rPr>
            <w:webHidden/>
          </w:rPr>
          <w:tab/>
        </w:r>
        <w:r w:rsidR="00640794">
          <w:rPr>
            <w:webHidden/>
          </w:rPr>
          <w:fldChar w:fldCharType="begin"/>
        </w:r>
        <w:r w:rsidR="00640794">
          <w:rPr>
            <w:webHidden/>
          </w:rPr>
          <w:instrText xml:space="preserve"> PAGEREF _Toc147869642 \h </w:instrText>
        </w:r>
        <w:r w:rsidR="00640794">
          <w:rPr>
            <w:webHidden/>
          </w:rPr>
        </w:r>
        <w:r w:rsidR="00640794">
          <w:rPr>
            <w:webHidden/>
          </w:rPr>
          <w:fldChar w:fldCharType="separate"/>
        </w:r>
        <w:r w:rsidR="00640794">
          <w:rPr>
            <w:webHidden/>
          </w:rPr>
          <w:t>6</w:t>
        </w:r>
        <w:r w:rsidR="00640794">
          <w:rPr>
            <w:webHidden/>
          </w:rPr>
          <w:fldChar w:fldCharType="end"/>
        </w:r>
      </w:hyperlink>
    </w:p>
    <w:p w14:paraId="476E9970" w14:textId="77777777" w:rsidR="00640794" w:rsidRDefault="00EC7C5B">
      <w:pPr>
        <w:pStyle w:val="TOC1"/>
        <w:rPr>
          <w:rFonts w:asciiTheme="minorHAnsi" w:eastAsiaTheme="minorEastAsia" w:hAnsiTheme="minorHAnsi" w:cstheme="minorBidi"/>
          <w:caps w:val="0"/>
          <w:sz w:val="22"/>
          <w:szCs w:val="22"/>
        </w:rPr>
      </w:pPr>
      <w:hyperlink w:anchor="_Toc147869643" w:history="1">
        <w:r w:rsidR="00640794" w:rsidRPr="00E47C1A">
          <w:rPr>
            <w:rStyle w:val="Hyperlink"/>
          </w:rPr>
          <w:t>ROZDZIAŁ III WYMAGANIA, JAKIE MUSZĄ SPEŁNIĆ UCZESTNICY KONKURSU</w:t>
        </w:r>
        <w:r w:rsidR="00640794">
          <w:rPr>
            <w:webHidden/>
          </w:rPr>
          <w:tab/>
        </w:r>
        <w:r w:rsidR="00640794">
          <w:rPr>
            <w:webHidden/>
          </w:rPr>
          <w:fldChar w:fldCharType="begin"/>
        </w:r>
        <w:r w:rsidR="00640794">
          <w:rPr>
            <w:webHidden/>
          </w:rPr>
          <w:instrText xml:space="preserve"> PAGEREF _Toc147869643 \h </w:instrText>
        </w:r>
        <w:r w:rsidR="00640794">
          <w:rPr>
            <w:webHidden/>
          </w:rPr>
        </w:r>
        <w:r w:rsidR="00640794">
          <w:rPr>
            <w:webHidden/>
          </w:rPr>
          <w:fldChar w:fldCharType="separate"/>
        </w:r>
        <w:r w:rsidR="00640794">
          <w:rPr>
            <w:webHidden/>
          </w:rPr>
          <w:t>8</w:t>
        </w:r>
        <w:r w:rsidR="00640794">
          <w:rPr>
            <w:webHidden/>
          </w:rPr>
          <w:fldChar w:fldCharType="end"/>
        </w:r>
      </w:hyperlink>
    </w:p>
    <w:p w14:paraId="7901398C" w14:textId="77777777" w:rsidR="00640794" w:rsidRDefault="00EC7C5B">
      <w:pPr>
        <w:pStyle w:val="TOC1"/>
        <w:rPr>
          <w:rFonts w:asciiTheme="minorHAnsi" w:eastAsiaTheme="minorEastAsia" w:hAnsiTheme="minorHAnsi" w:cstheme="minorBidi"/>
          <w:caps w:val="0"/>
          <w:sz w:val="22"/>
          <w:szCs w:val="22"/>
        </w:rPr>
      </w:pPr>
      <w:hyperlink w:anchor="_Toc147869644" w:history="1">
        <w:r w:rsidR="00640794" w:rsidRPr="00E47C1A">
          <w:rPr>
            <w:rStyle w:val="Hyperlink"/>
          </w:rPr>
          <w:t>ROZDZIAŁ IV PRACE KONKURSOWE</w:t>
        </w:r>
        <w:r w:rsidR="00640794">
          <w:rPr>
            <w:webHidden/>
          </w:rPr>
          <w:tab/>
        </w:r>
        <w:r w:rsidR="00640794">
          <w:rPr>
            <w:webHidden/>
          </w:rPr>
          <w:fldChar w:fldCharType="begin"/>
        </w:r>
        <w:r w:rsidR="00640794">
          <w:rPr>
            <w:webHidden/>
          </w:rPr>
          <w:instrText xml:space="preserve"> PAGEREF _Toc147869644 \h </w:instrText>
        </w:r>
        <w:r w:rsidR="00640794">
          <w:rPr>
            <w:webHidden/>
          </w:rPr>
        </w:r>
        <w:r w:rsidR="00640794">
          <w:rPr>
            <w:webHidden/>
          </w:rPr>
          <w:fldChar w:fldCharType="separate"/>
        </w:r>
        <w:r w:rsidR="00640794">
          <w:rPr>
            <w:webHidden/>
          </w:rPr>
          <w:t>10</w:t>
        </w:r>
        <w:r w:rsidR="00640794">
          <w:rPr>
            <w:webHidden/>
          </w:rPr>
          <w:fldChar w:fldCharType="end"/>
        </w:r>
      </w:hyperlink>
    </w:p>
    <w:p w14:paraId="3F09A439" w14:textId="77777777" w:rsidR="00640794" w:rsidRDefault="00EC7C5B">
      <w:pPr>
        <w:pStyle w:val="TOC1"/>
        <w:rPr>
          <w:rFonts w:asciiTheme="minorHAnsi" w:eastAsiaTheme="minorEastAsia" w:hAnsiTheme="minorHAnsi" w:cstheme="minorBidi"/>
          <w:caps w:val="0"/>
          <w:sz w:val="22"/>
          <w:szCs w:val="22"/>
        </w:rPr>
      </w:pPr>
      <w:hyperlink w:anchor="_Toc147869645" w:history="1">
        <w:r w:rsidR="00640794" w:rsidRPr="00E47C1A">
          <w:rPr>
            <w:rStyle w:val="Hyperlink"/>
          </w:rPr>
          <w:t>ROZDZIAŁ V OCENA PRAC KONKURSOWYCH</w:t>
        </w:r>
        <w:r w:rsidR="00640794">
          <w:rPr>
            <w:webHidden/>
          </w:rPr>
          <w:tab/>
        </w:r>
        <w:r w:rsidR="00640794">
          <w:rPr>
            <w:webHidden/>
          </w:rPr>
          <w:fldChar w:fldCharType="begin"/>
        </w:r>
        <w:r w:rsidR="00640794">
          <w:rPr>
            <w:webHidden/>
          </w:rPr>
          <w:instrText xml:space="preserve"> PAGEREF _Toc147869645 \h </w:instrText>
        </w:r>
        <w:r w:rsidR="00640794">
          <w:rPr>
            <w:webHidden/>
          </w:rPr>
        </w:r>
        <w:r w:rsidR="00640794">
          <w:rPr>
            <w:webHidden/>
          </w:rPr>
          <w:fldChar w:fldCharType="separate"/>
        </w:r>
        <w:r w:rsidR="00640794">
          <w:rPr>
            <w:webHidden/>
          </w:rPr>
          <w:t>13</w:t>
        </w:r>
        <w:r w:rsidR="00640794">
          <w:rPr>
            <w:webHidden/>
          </w:rPr>
          <w:fldChar w:fldCharType="end"/>
        </w:r>
      </w:hyperlink>
    </w:p>
    <w:p w14:paraId="6FEDFBFD" w14:textId="77777777" w:rsidR="00640794" w:rsidRDefault="00EC7C5B">
      <w:pPr>
        <w:pStyle w:val="TOC1"/>
        <w:rPr>
          <w:rFonts w:asciiTheme="minorHAnsi" w:eastAsiaTheme="minorEastAsia" w:hAnsiTheme="minorHAnsi" w:cstheme="minorBidi"/>
          <w:caps w:val="0"/>
          <w:sz w:val="22"/>
          <w:szCs w:val="22"/>
        </w:rPr>
      </w:pPr>
      <w:hyperlink w:anchor="_Toc147869646" w:history="1">
        <w:r w:rsidR="00640794" w:rsidRPr="00E47C1A">
          <w:rPr>
            <w:rStyle w:val="Hyperlink"/>
          </w:rPr>
          <w:t>ROZDZIAŁ VI NAGRODY I OGŁOSZENIE WYNIKÓW KONKURSU</w:t>
        </w:r>
        <w:r w:rsidR="00640794">
          <w:rPr>
            <w:webHidden/>
          </w:rPr>
          <w:tab/>
        </w:r>
        <w:r w:rsidR="00640794">
          <w:rPr>
            <w:webHidden/>
          </w:rPr>
          <w:fldChar w:fldCharType="begin"/>
        </w:r>
        <w:r w:rsidR="00640794">
          <w:rPr>
            <w:webHidden/>
          </w:rPr>
          <w:instrText xml:space="preserve"> PAGEREF _Toc147869646 \h </w:instrText>
        </w:r>
        <w:r w:rsidR="00640794">
          <w:rPr>
            <w:webHidden/>
          </w:rPr>
        </w:r>
        <w:r w:rsidR="00640794">
          <w:rPr>
            <w:webHidden/>
          </w:rPr>
          <w:fldChar w:fldCharType="separate"/>
        </w:r>
        <w:r w:rsidR="00640794">
          <w:rPr>
            <w:webHidden/>
          </w:rPr>
          <w:t>14</w:t>
        </w:r>
        <w:r w:rsidR="00640794">
          <w:rPr>
            <w:webHidden/>
          </w:rPr>
          <w:fldChar w:fldCharType="end"/>
        </w:r>
      </w:hyperlink>
    </w:p>
    <w:p w14:paraId="17E91E96" w14:textId="77777777" w:rsidR="00640794" w:rsidRDefault="00EC7C5B">
      <w:pPr>
        <w:pStyle w:val="TOC1"/>
        <w:rPr>
          <w:rFonts w:asciiTheme="minorHAnsi" w:eastAsiaTheme="minorEastAsia" w:hAnsiTheme="minorHAnsi" w:cstheme="minorBidi"/>
          <w:caps w:val="0"/>
          <w:sz w:val="22"/>
          <w:szCs w:val="22"/>
        </w:rPr>
      </w:pPr>
      <w:hyperlink w:anchor="_Toc147869647" w:history="1">
        <w:r w:rsidR="00640794" w:rsidRPr="00E47C1A">
          <w:rPr>
            <w:rStyle w:val="Hyperlink"/>
          </w:rPr>
          <w:t>ROZDZIAŁ VII INNE POSTANOWIENIA REGULAMINU</w:t>
        </w:r>
        <w:r w:rsidR="00640794">
          <w:rPr>
            <w:webHidden/>
          </w:rPr>
          <w:tab/>
        </w:r>
        <w:r w:rsidR="00640794">
          <w:rPr>
            <w:webHidden/>
          </w:rPr>
          <w:fldChar w:fldCharType="begin"/>
        </w:r>
        <w:r w:rsidR="00640794">
          <w:rPr>
            <w:webHidden/>
          </w:rPr>
          <w:instrText xml:space="preserve"> PAGEREF _Toc147869647 \h </w:instrText>
        </w:r>
        <w:r w:rsidR="00640794">
          <w:rPr>
            <w:webHidden/>
          </w:rPr>
        </w:r>
        <w:r w:rsidR="00640794">
          <w:rPr>
            <w:webHidden/>
          </w:rPr>
          <w:fldChar w:fldCharType="separate"/>
        </w:r>
        <w:r w:rsidR="00640794">
          <w:rPr>
            <w:webHidden/>
          </w:rPr>
          <w:t>15</w:t>
        </w:r>
        <w:r w:rsidR="00640794">
          <w:rPr>
            <w:webHidden/>
          </w:rPr>
          <w:fldChar w:fldCharType="end"/>
        </w:r>
      </w:hyperlink>
    </w:p>
    <w:p w14:paraId="0A509B37" w14:textId="77777777" w:rsidR="00025FE5" w:rsidRPr="006C29A4" w:rsidRDefault="00025FE5">
      <w:r w:rsidRPr="006C29A4">
        <w:rPr>
          <w:noProof/>
        </w:rPr>
        <w:fldChar w:fldCharType="end"/>
      </w:r>
    </w:p>
    <w:p w14:paraId="515F4434" w14:textId="77777777" w:rsidR="00025FE5" w:rsidRPr="006C29A4" w:rsidRDefault="00025FE5" w:rsidP="00013A3B">
      <w:pPr>
        <w:pStyle w:val="rozdzialduzy"/>
        <w:spacing w:after="240"/>
        <w:rPr>
          <w:b w:val="0"/>
          <w:bCs w:val="0"/>
          <w:sz w:val="28"/>
          <w:szCs w:val="28"/>
        </w:rPr>
      </w:pPr>
      <w:r w:rsidRPr="006C29A4">
        <w:rPr>
          <w:color w:val="auto"/>
          <w:sz w:val="28"/>
          <w:szCs w:val="28"/>
        </w:rPr>
        <w:br w:type="page"/>
      </w:r>
    </w:p>
    <w:p w14:paraId="4EC853B5" w14:textId="77777777" w:rsidR="00025FE5" w:rsidRPr="006C29A4" w:rsidRDefault="00025FE5" w:rsidP="007E6DE5">
      <w:pPr>
        <w:pStyle w:val="Heading1"/>
      </w:pPr>
      <w:bookmarkStart w:id="4" w:name="_Toc147869641"/>
      <w:bookmarkStart w:id="5" w:name="_Toc141856801"/>
      <w:bookmarkEnd w:id="2"/>
      <w:bookmarkEnd w:id="3"/>
      <w:r w:rsidRPr="006C29A4">
        <w:lastRenderedPageBreak/>
        <w:t>ROZDZIAŁ I</w:t>
      </w:r>
      <w:r w:rsidRPr="006C29A4">
        <w:br/>
      </w:r>
      <w:r w:rsidRPr="006C29A4">
        <w:rPr>
          <w:sz w:val="40"/>
          <w:szCs w:val="40"/>
        </w:rPr>
        <w:t>POSTANOWIENIA OGÓLNE</w:t>
      </w:r>
      <w:bookmarkEnd w:id="4"/>
    </w:p>
    <w:p w14:paraId="76403844" w14:textId="77777777" w:rsidR="00025FE5" w:rsidRPr="006C29A4" w:rsidRDefault="00025FE5" w:rsidP="00AF2509"/>
    <w:p w14:paraId="18BB9007" w14:textId="3911FC81" w:rsidR="00025FE5" w:rsidRPr="006C29A4" w:rsidRDefault="00025FE5" w:rsidP="00081750">
      <w:pPr>
        <w:pStyle w:val="podrozdzial"/>
        <w:numPr>
          <w:ilvl w:val="0"/>
          <w:numId w:val="8"/>
        </w:numPr>
      </w:pPr>
      <w:bookmarkStart w:id="6" w:name="_Toc66347967"/>
      <w:bookmarkStart w:id="7" w:name="_Toc460922158"/>
      <w:r w:rsidRPr="006C29A4">
        <w:t xml:space="preserve">NAZWA I ADRES </w:t>
      </w:r>
      <w:r w:rsidR="008437FC">
        <w:t>ORGANIZATORA</w:t>
      </w:r>
      <w:r w:rsidRPr="006C29A4">
        <w:t xml:space="preserve"> – DANE KONTAKTOWE</w:t>
      </w:r>
      <w:bookmarkEnd w:id="6"/>
      <w:bookmarkEnd w:id="7"/>
    </w:p>
    <w:p w14:paraId="6E9111D1" w14:textId="543C7B11" w:rsidR="00025FE5" w:rsidRPr="006C29A4" w:rsidRDefault="00025FE5" w:rsidP="0024144F">
      <w:pPr>
        <w:widowControl w:val="0"/>
        <w:numPr>
          <w:ilvl w:val="1"/>
          <w:numId w:val="10"/>
        </w:numPr>
        <w:suppressAutoHyphens/>
        <w:spacing w:before="60" w:line="276" w:lineRule="auto"/>
        <w:ind w:left="709" w:hanging="425"/>
        <w:textAlignment w:val="baseline"/>
      </w:pPr>
      <w:r w:rsidRPr="006C29A4">
        <w:rPr>
          <w:b/>
          <w:bCs/>
        </w:rPr>
        <w:t xml:space="preserve">Nazwa oraz adres </w:t>
      </w:r>
      <w:r w:rsidR="008437FC">
        <w:rPr>
          <w:b/>
          <w:bCs/>
        </w:rPr>
        <w:t>Organizatora</w:t>
      </w:r>
      <w:r w:rsidRPr="006C29A4">
        <w:t xml:space="preserve">: </w:t>
      </w:r>
    </w:p>
    <w:p w14:paraId="4EC18422" w14:textId="77777777" w:rsidR="00EC021D" w:rsidRDefault="003A7552" w:rsidP="0024144F">
      <w:pPr>
        <w:widowControl w:val="0"/>
        <w:suppressAutoHyphens/>
        <w:spacing w:before="60" w:line="276" w:lineRule="auto"/>
        <w:ind w:left="709"/>
        <w:textAlignment w:val="baseline"/>
      </w:pPr>
      <w:r w:rsidRPr="003A7552">
        <w:t>Urząd Miasta Hajnówka</w:t>
      </w:r>
      <w:r>
        <w:t xml:space="preserve">, ul. </w:t>
      </w:r>
      <w:r w:rsidRPr="003A7552">
        <w:t>Aleksego Zina 1, 17-200 Hajnówka</w:t>
      </w:r>
    </w:p>
    <w:p w14:paraId="38F56A6B" w14:textId="08D80237" w:rsidR="003A7552" w:rsidRPr="00512830" w:rsidRDefault="00025FE5">
      <w:pPr>
        <w:widowControl w:val="0"/>
        <w:numPr>
          <w:ilvl w:val="1"/>
          <w:numId w:val="10"/>
        </w:numPr>
        <w:suppressAutoHyphens/>
        <w:spacing w:before="60" w:line="276" w:lineRule="auto"/>
        <w:ind w:left="709" w:hanging="425"/>
        <w:textAlignment w:val="baseline"/>
      </w:pPr>
      <w:r w:rsidRPr="00512830">
        <w:rPr>
          <w:b/>
          <w:bCs/>
        </w:rPr>
        <w:t xml:space="preserve">Numer telefonu: </w:t>
      </w:r>
      <w:r w:rsidR="003A7552" w:rsidRPr="00512830">
        <w:t>85-682-21-80</w:t>
      </w:r>
    </w:p>
    <w:p w14:paraId="198CC4C9" w14:textId="7BC866FD" w:rsidR="00025FE5" w:rsidRPr="00512830" w:rsidRDefault="00025FE5" w:rsidP="0024144F">
      <w:pPr>
        <w:widowControl w:val="0"/>
        <w:numPr>
          <w:ilvl w:val="1"/>
          <w:numId w:val="10"/>
        </w:numPr>
        <w:suppressAutoHyphens/>
        <w:spacing w:before="60" w:line="276" w:lineRule="auto"/>
        <w:ind w:left="567" w:hanging="287"/>
        <w:textAlignment w:val="baseline"/>
      </w:pPr>
      <w:r w:rsidRPr="00512830">
        <w:rPr>
          <w:b/>
          <w:bCs/>
        </w:rPr>
        <w:t>Adres poczty elektronicznej</w:t>
      </w:r>
      <w:r w:rsidR="004C5044">
        <w:rPr>
          <w:b/>
          <w:bCs/>
        </w:rPr>
        <w:t xml:space="preserve"> (Sekretarka Konkursu)</w:t>
      </w:r>
      <w:r w:rsidRPr="00512830">
        <w:rPr>
          <w:b/>
          <w:bCs/>
        </w:rPr>
        <w:t xml:space="preserve">: </w:t>
      </w:r>
      <w:r w:rsidR="00ED1DA7" w:rsidRPr="00512830">
        <w:t>konkurs</w:t>
      </w:r>
      <w:r w:rsidR="004C5044">
        <w:t>-hajnowka</w:t>
      </w:r>
      <w:r w:rsidR="00ED1DA7" w:rsidRPr="00512830">
        <w:t>@a2p2.pl</w:t>
      </w:r>
    </w:p>
    <w:p w14:paraId="48661B07" w14:textId="357E9ADC" w:rsidR="00025FE5" w:rsidRPr="00512830" w:rsidRDefault="00025FE5" w:rsidP="0024144F">
      <w:pPr>
        <w:widowControl w:val="0"/>
        <w:numPr>
          <w:ilvl w:val="1"/>
          <w:numId w:val="10"/>
        </w:numPr>
        <w:suppressAutoHyphens/>
        <w:spacing w:before="60" w:line="276" w:lineRule="auto"/>
        <w:ind w:left="709" w:hanging="425"/>
        <w:textAlignment w:val="baseline"/>
      </w:pPr>
      <w:r w:rsidRPr="00512830">
        <w:rPr>
          <w:b/>
          <w:bCs/>
        </w:rPr>
        <w:t>Adres strony internetowej</w:t>
      </w:r>
      <w:r w:rsidRPr="00512830">
        <w:rPr>
          <w:bCs/>
        </w:rPr>
        <w:t>, na której jest prowadzony Konkurs i na której będą udostępniane wyjaśnienia i zmiany treści Regulaminu Konkursu oraz inne dokumenty zamówienia bezpośrednio związane z Konkursem:</w:t>
      </w:r>
      <w:r w:rsidR="00D148F2">
        <w:t xml:space="preserve"> </w:t>
      </w:r>
      <w:hyperlink r:id="rId7" w:history="1">
        <w:r w:rsidR="00EC021D" w:rsidRPr="00512830">
          <w:rPr>
            <w:rStyle w:val="Hyperlink"/>
          </w:rPr>
          <w:t>http://www.konkurs-hajnówka.com/</w:t>
        </w:r>
      </w:hyperlink>
    </w:p>
    <w:p w14:paraId="5BD9BFA1" w14:textId="2BD512FE" w:rsidR="00025FE5" w:rsidRPr="00512830" w:rsidRDefault="0017730E" w:rsidP="0072160A">
      <w:pPr>
        <w:widowControl w:val="0"/>
        <w:numPr>
          <w:ilvl w:val="1"/>
          <w:numId w:val="10"/>
        </w:numPr>
        <w:suppressAutoHyphens/>
        <w:spacing w:before="60" w:line="276" w:lineRule="auto"/>
        <w:ind w:left="709" w:hanging="425"/>
        <w:textAlignment w:val="baseline"/>
        <w:rPr>
          <w:b/>
          <w:bCs/>
        </w:rPr>
      </w:pPr>
      <w:bookmarkStart w:id="8" w:name="_Toc63694158"/>
      <w:bookmarkStart w:id="9" w:name="_Toc63694312"/>
      <w:bookmarkStart w:id="10" w:name="_Toc63702138"/>
      <w:bookmarkStart w:id="11" w:name="_Toc66347968"/>
      <w:r>
        <w:rPr>
          <w:b/>
          <w:bCs/>
        </w:rPr>
        <w:t>O</w:t>
      </w:r>
      <w:r w:rsidR="00025FE5" w:rsidRPr="00512830">
        <w:rPr>
          <w:b/>
          <w:bCs/>
        </w:rPr>
        <w:t>s</w:t>
      </w:r>
      <w:r>
        <w:rPr>
          <w:b/>
          <w:bCs/>
        </w:rPr>
        <w:t xml:space="preserve">oby upoważnione </w:t>
      </w:r>
      <w:r w:rsidR="00025FE5" w:rsidRPr="00512830">
        <w:rPr>
          <w:b/>
          <w:bCs/>
        </w:rPr>
        <w:t xml:space="preserve">do kontaktowania się z </w:t>
      </w:r>
      <w:r>
        <w:rPr>
          <w:b/>
          <w:bCs/>
        </w:rPr>
        <w:t>Uczestnikami Konkursu</w:t>
      </w:r>
      <w:r w:rsidR="00025FE5" w:rsidRPr="00512830">
        <w:rPr>
          <w:b/>
          <w:bCs/>
        </w:rPr>
        <w:t>:</w:t>
      </w:r>
      <w:bookmarkEnd w:id="8"/>
      <w:bookmarkEnd w:id="9"/>
      <w:bookmarkEnd w:id="10"/>
      <w:bookmarkEnd w:id="11"/>
    </w:p>
    <w:p w14:paraId="67045921" w14:textId="6DFE1BEC" w:rsidR="00EC021D" w:rsidRPr="00512830" w:rsidRDefault="00025FE5" w:rsidP="000070FE">
      <w:pPr>
        <w:pStyle w:val="ListParagraph"/>
        <w:numPr>
          <w:ilvl w:val="0"/>
          <w:numId w:val="38"/>
        </w:numPr>
        <w:jc w:val="left"/>
      </w:pPr>
      <w:bookmarkStart w:id="12" w:name="_Toc63694159"/>
      <w:bookmarkStart w:id="13" w:name="_Toc63694313"/>
      <w:bookmarkStart w:id="14" w:name="_Toc63702139"/>
      <w:bookmarkStart w:id="15" w:name="_Toc66347969"/>
      <w:r w:rsidRPr="00512830">
        <w:t>Monika Arczyńska – Sekretar</w:t>
      </w:r>
      <w:r w:rsidR="003342EA" w:rsidRPr="00512830">
        <w:t>ka</w:t>
      </w:r>
      <w:r w:rsidRPr="00512830">
        <w:t xml:space="preserve"> Konkurs</w:t>
      </w:r>
      <w:r w:rsidR="00ED1DA7" w:rsidRPr="00512830">
        <w:t>u</w:t>
      </w:r>
      <w:r w:rsidRPr="00512830">
        <w:t>;</w:t>
      </w:r>
    </w:p>
    <w:p w14:paraId="1534878F" w14:textId="73773A89" w:rsidR="00EC021D" w:rsidRDefault="000639C1" w:rsidP="000070FE">
      <w:pPr>
        <w:pStyle w:val="ListParagraph"/>
        <w:numPr>
          <w:ilvl w:val="0"/>
          <w:numId w:val="38"/>
        </w:numPr>
        <w:jc w:val="left"/>
      </w:pPr>
      <w:r>
        <w:t xml:space="preserve">Karol Drobniewski </w:t>
      </w:r>
      <w:r w:rsidR="00F13CE3" w:rsidRPr="00512830">
        <w:t xml:space="preserve">– </w:t>
      </w:r>
      <w:r w:rsidR="00C86732" w:rsidRPr="00512830">
        <w:t>Zastępc</w:t>
      </w:r>
      <w:r>
        <w:t>a</w:t>
      </w:r>
      <w:r w:rsidR="00C86732" w:rsidRPr="00512830">
        <w:t xml:space="preserve"> Sekretar</w:t>
      </w:r>
      <w:r w:rsidR="00ED1DA7" w:rsidRPr="00512830">
        <w:t>ki Konkursu.</w:t>
      </w:r>
      <w:r w:rsidR="00C86732">
        <w:br/>
      </w:r>
      <w:bookmarkEnd w:id="12"/>
      <w:bookmarkEnd w:id="13"/>
      <w:bookmarkEnd w:id="14"/>
      <w:bookmarkEnd w:id="15"/>
    </w:p>
    <w:p w14:paraId="11226E8D" w14:textId="77777777" w:rsidR="00025FE5" w:rsidRPr="006C29A4" w:rsidRDefault="00025FE5" w:rsidP="00081750">
      <w:pPr>
        <w:pStyle w:val="podrozdzial"/>
        <w:numPr>
          <w:ilvl w:val="0"/>
          <w:numId w:val="8"/>
        </w:numPr>
      </w:pPr>
      <w:r w:rsidRPr="006C29A4">
        <w:t>DEFINICJE</w:t>
      </w:r>
      <w:bookmarkStart w:id="16" w:name="_Toc99657727"/>
    </w:p>
    <w:p w14:paraId="70F7C3F4" w14:textId="2C1EA47A" w:rsidR="00F13CE3" w:rsidRDefault="008437FC" w:rsidP="0011224B">
      <w:pPr>
        <w:pStyle w:val="podrozdzial"/>
        <w:numPr>
          <w:ilvl w:val="1"/>
          <w:numId w:val="13"/>
        </w:numPr>
        <w:suppressAutoHyphens/>
        <w:spacing w:after="0"/>
        <w:ind w:left="709"/>
        <w:rPr>
          <w:b w:val="0"/>
          <w:bCs w:val="0"/>
        </w:rPr>
      </w:pPr>
      <w:r>
        <w:t>Organizator</w:t>
      </w:r>
      <w:r w:rsidR="00025FE5" w:rsidRPr="00F13CE3">
        <w:rPr>
          <w:b w:val="0"/>
          <w:bCs w:val="0"/>
        </w:rPr>
        <w:t xml:space="preserve"> – </w:t>
      </w:r>
      <w:r w:rsidR="00F13CE3" w:rsidRPr="0024144F">
        <w:rPr>
          <w:b w:val="0"/>
        </w:rPr>
        <w:t>Urząd Miasta Hajnówka, ul. Aleksego Zina 1, 17-200 Hajnówka</w:t>
      </w:r>
      <w:r>
        <w:rPr>
          <w:b w:val="0"/>
          <w:bCs w:val="0"/>
        </w:rPr>
        <w:t>.</w:t>
      </w:r>
    </w:p>
    <w:p w14:paraId="6ED4A041" w14:textId="325AA289" w:rsidR="00025FE5" w:rsidRPr="00F13CE3" w:rsidRDefault="00025FE5" w:rsidP="0011224B">
      <w:pPr>
        <w:pStyle w:val="podrozdzial"/>
        <w:numPr>
          <w:ilvl w:val="1"/>
          <w:numId w:val="13"/>
        </w:numPr>
        <w:suppressAutoHyphens/>
        <w:spacing w:after="0"/>
        <w:ind w:left="709"/>
        <w:rPr>
          <w:b w:val="0"/>
          <w:bCs w:val="0"/>
        </w:rPr>
      </w:pPr>
      <w:r w:rsidRPr="006C29A4">
        <w:t xml:space="preserve">Kierownik </w:t>
      </w:r>
      <w:r w:rsidR="008437FC">
        <w:t>Organizatora</w:t>
      </w:r>
      <w:r w:rsidRPr="00F13CE3">
        <w:rPr>
          <w:b w:val="0"/>
          <w:bCs w:val="0"/>
        </w:rPr>
        <w:t xml:space="preserve"> – </w:t>
      </w:r>
      <w:r w:rsidR="00F40A04" w:rsidRPr="00F13CE3">
        <w:rPr>
          <w:b w:val="0"/>
          <w:bCs w:val="0"/>
        </w:rPr>
        <w:t>Burmistrz</w:t>
      </w:r>
      <w:r w:rsidRPr="00F13CE3">
        <w:rPr>
          <w:b w:val="0"/>
          <w:bCs w:val="0"/>
        </w:rPr>
        <w:t xml:space="preserve"> Miasta </w:t>
      </w:r>
      <w:r w:rsidR="00F40A04" w:rsidRPr="00F13CE3">
        <w:rPr>
          <w:b w:val="0"/>
          <w:bCs w:val="0"/>
        </w:rPr>
        <w:t>Hajnówka</w:t>
      </w:r>
      <w:r w:rsidR="00F13CE3" w:rsidRPr="00F13CE3">
        <w:rPr>
          <w:b w:val="0"/>
          <w:bCs w:val="0"/>
        </w:rPr>
        <w:t xml:space="preserve"> Jerzy Sirak</w:t>
      </w:r>
      <w:r w:rsidR="008437FC">
        <w:rPr>
          <w:b w:val="0"/>
          <w:bCs w:val="0"/>
        </w:rPr>
        <w:t>.</w:t>
      </w:r>
    </w:p>
    <w:p w14:paraId="1E9DD4FA" w14:textId="3377FC5D" w:rsidR="00025FE5" w:rsidRPr="00512830" w:rsidRDefault="00025FE5" w:rsidP="0072160A">
      <w:pPr>
        <w:pStyle w:val="podrozdzial"/>
        <w:numPr>
          <w:ilvl w:val="1"/>
          <w:numId w:val="13"/>
        </w:numPr>
        <w:suppressAutoHyphens/>
        <w:spacing w:after="0"/>
        <w:ind w:left="709"/>
        <w:rPr>
          <w:b w:val="0"/>
          <w:bCs w:val="0"/>
        </w:rPr>
      </w:pPr>
      <w:r w:rsidRPr="00512830">
        <w:t>Regulamin Konkursu lub Regulamin</w:t>
      </w:r>
      <w:r w:rsidRPr="00512830">
        <w:rPr>
          <w:b w:val="0"/>
          <w:bCs w:val="0"/>
        </w:rPr>
        <w:t xml:space="preserve"> – Regulamin niniejszego Konkursu jednoetapowego, </w:t>
      </w:r>
      <w:r w:rsidR="00B9766C" w:rsidRPr="00512830">
        <w:rPr>
          <w:b w:val="0"/>
          <w:bCs w:val="0"/>
        </w:rPr>
        <w:t>nie</w:t>
      </w:r>
      <w:r w:rsidRPr="00512830">
        <w:rPr>
          <w:b w:val="0"/>
          <w:bCs w:val="0"/>
        </w:rPr>
        <w:t xml:space="preserve">ograniczonego, na koncepcję </w:t>
      </w:r>
      <w:r w:rsidR="00B9766C" w:rsidRPr="00512830">
        <w:rPr>
          <w:b w:val="0"/>
          <w:bCs w:val="0"/>
        </w:rPr>
        <w:t>urbanistyczno-architektoniczną Nowego Centrum Hajnówki</w:t>
      </w:r>
      <w:r w:rsidRPr="00512830">
        <w:rPr>
          <w:b w:val="0"/>
          <w:bCs w:val="0"/>
        </w:rPr>
        <w:t>.</w:t>
      </w:r>
    </w:p>
    <w:p w14:paraId="28004FCA" w14:textId="79B616B5" w:rsidR="00025FE5" w:rsidRPr="00512830" w:rsidRDefault="00025FE5" w:rsidP="0072160A">
      <w:pPr>
        <w:pStyle w:val="podrozdzial"/>
        <w:numPr>
          <w:ilvl w:val="1"/>
          <w:numId w:val="13"/>
        </w:numPr>
        <w:suppressAutoHyphens/>
        <w:spacing w:after="0"/>
        <w:ind w:left="709"/>
        <w:rPr>
          <w:b w:val="0"/>
          <w:bCs w:val="0"/>
        </w:rPr>
      </w:pPr>
      <w:r w:rsidRPr="00512830">
        <w:t>Uczestnik Konkursu lub Uczestnik</w:t>
      </w:r>
      <w:r w:rsidRPr="00512830">
        <w:rPr>
          <w:b w:val="0"/>
          <w:bCs w:val="0"/>
        </w:rPr>
        <w:t xml:space="preserve"> – osoba fizyczna, osoba prawna albo jednostka organizacyjna nieposiadająca osobowości prawnej, spełniająca wymagania określone </w:t>
      </w:r>
      <w:r w:rsidRPr="00512830">
        <w:rPr>
          <w:b w:val="0"/>
          <w:bCs w:val="0"/>
        </w:rPr>
        <w:br/>
        <w:t xml:space="preserve">w Regulaminie Konkursu, która złożyła </w:t>
      </w:r>
      <w:r w:rsidR="00702144">
        <w:rPr>
          <w:b w:val="0"/>
          <w:bCs w:val="0"/>
        </w:rPr>
        <w:t>Z</w:t>
      </w:r>
      <w:r w:rsidR="00F13CE3" w:rsidRPr="00512830">
        <w:rPr>
          <w:b w:val="0"/>
          <w:bCs w:val="0"/>
        </w:rPr>
        <w:t xml:space="preserve">głoszenie do udziału w Konkursie oraz Pracę Konkursową. </w:t>
      </w:r>
    </w:p>
    <w:p w14:paraId="2F01D179" w14:textId="5951147B" w:rsidR="00025FE5" w:rsidRPr="00512830" w:rsidRDefault="004F3AFA" w:rsidP="0072160A">
      <w:pPr>
        <w:pStyle w:val="podrozdzial"/>
        <w:numPr>
          <w:ilvl w:val="1"/>
          <w:numId w:val="13"/>
        </w:numPr>
        <w:suppressAutoHyphens/>
        <w:spacing w:after="0"/>
        <w:ind w:left="709"/>
        <w:rPr>
          <w:b w:val="0"/>
          <w:bCs w:val="0"/>
        </w:rPr>
      </w:pPr>
      <w:r w:rsidRPr="00512830">
        <w:t>Zgłoszenie</w:t>
      </w:r>
      <w:r w:rsidRPr="00512830">
        <w:rPr>
          <w:b w:val="0"/>
          <w:bCs w:val="0"/>
        </w:rPr>
        <w:t xml:space="preserve"> </w:t>
      </w:r>
      <w:r w:rsidR="00025FE5" w:rsidRPr="00512830">
        <w:rPr>
          <w:b w:val="0"/>
          <w:bCs w:val="0"/>
        </w:rPr>
        <w:t>– pisemn</w:t>
      </w:r>
      <w:r w:rsidRPr="00512830">
        <w:rPr>
          <w:b w:val="0"/>
          <w:bCs w:val="0"/>
        </w:rPr>
        <w:t xml:space="preserve">e zgłoszenie </w:t>
      </w:r>
      <w:r w:rsidR="00025FE5" w:rsidRPr="00512830">
        <w:rPr>
          <w:b w:val="0"/>
          <w:bCs w:val="0"/>
        </w:rPr>
        <w:t>do udziału w Konkursie, według wzoru załącznika Z1.1.</w:t>
      </w:r>
    </w:p>
    <w:p w14:paraId="73CDE7AB" w14:textId="1D4A7258" w:rsidR="00025FE5" w:rsidRPr="006C29A4" w:rsidRDefault="00025FE5" w:rsidP="0072160A">
      <w:pPr>
        <w:pStyle w:val="podrozdzial"/>
        <w:numPr>
          <w:ilvl w:val="1"/>
          <w:numId w:val="13"/>
        </w:numPr>
        <w:suppressAutoHyphens/>
        <w:spacing w:after="0"/>
        <w:ind w:left="709"/>
        <w:rPr>
          <w:b w:val="0"/>
          <w:bCs w:val="0"/>
        </w:rPr>
      </w:pPr>
      <w:r w:rsidRPr="006C29A4">
        <w:t>Sąd Konkursowy</w:t>
      </w:r>
      <w:r w:rsidRPr="006C29A4">
        <w:rPr>
          <w:b w:val="0"/>
          <w:bCs w:val="0"/>
        </w:rPr>
        <w:t xml:space="preserve"> – zespół osób posiadających wiedzę i doświadczenie umożliwiające ocenę zgłoszonych Prac Konkursowych, w składzie określonym zgodnie z Regulaminem Konkursu. </w:t>
      </w:r>
      <w:r w:rsidRPr="00512830">
        <w:rPr>
          <w:b w:val="0"/>
          <w:bCs w:val="0"/>
        </w:rPr>
        <w:t>Zasady organizacji i trybu Pracy Sądu Konkursowego określa załącznik Z1.3 Regulamin pracy Sądu Konkursowego.</w:t>
      </w:r>
    </w:p>
    <w:p w14:paraId="3D3D8DB9" w14:textId="34EC6118" w:rsidR="00025FE5" w:rsidRPr="006C29A4" w:rsidRDefault="00025FE5" w:rsidP="0072160A">
      <w:pPr>
        <w:pStyle w:val="podrozdzial"/>
        <w:numPr>
          <w:ilvl w:val="1"/>
          <w:numId w:val="13"/>
        </w:numPr>
        <w:suppressAutoHyphens/>
        <w:spacing w:after="0"/>
        <w:ind w:left="709"/>
        <w:rPr>
          <w:b w:val="0"/>
          <w:bCs w:val="0"/>
        </w:rPr>
      </w:pPr>
      <w:r w:rsidRPr="006C29A4">
        <w:t>Zakres opracowania konkursowego (</w:t>
      </w:r>
      <w:r w:rsidR="00EA0E12">
        <w:t>P</w:t>
      </w:r>
      <w:r w:rsidRPr="006C29A4">
        <w:t>rzedmiot Konkursu)</w:t>
      </w:r>
      <w:r w:rsidR="00D148F2">
        <w:rPr>
          <w:b w:val="0"/>
          <w:bCs w:val="0"/>
        </w:rPr>
        <w:t xml:space="preserve"> </w:t>
      </w:r>
      <w:r w:rsidRPr="006C29A4">
        <w:rPr>
          <w:b w:val="0"/>
          <w:bCs w:val="0"/>
        </w:rPr>
        <w:t>– zakres</w:t>
      </w:r>
      <w:r w:rsidR="00702144">
        <w:rPr>
          <w:b w:val="0"/>
          <w:bCs w:val="0"/>
        </w:rPr>
        <w:t xml:space="preserve">  obejmujący Zakres analiz i Zakres koncepcji</w:t>
      </w:r>
      <w:r w:rsidRPr="006C29A4">
        <w:rPr>
          <w:b w:val="0"/>
          <w:bCs w:val="0"/>
        </w:rPr>
        <w:t>, o którym mowa w R</w:t>
      </w:r>
      <w:r w:rsidR="004C5044">
        <w:rPr>
          <w:b w:val="0"/>
          <w:bCs w:val="0"/>
        </w:rPr>
        <w:t>ozdziale II Regulaminu Konkursu</w:t>
      </w:r>
      <w:r w:rsidRPr="006C29A4">
        <w:rPr>
          <w:b w:val="0"/>
          <w:bCs w:val="0"/>
        </w:rPr>
        <w:t>.</w:t>
      </w:r>
      <w:r w:rsidR="00D148F2">
        <w:rPr>
          <w:b w:val="0"/>
          <w:bCs w:val="0"/>
        </w:rPr>
        <w:t xml:space="preserve"> </w:t>
      </w:r>
    </w:p>
    <w:p w14:paraId="7D72BCC2" w14:textId="162F881D" w:rsidR="00025FE5" w:rsidRPr="006C29A4" w:rsidRDefault="00025FE5" w:rsidP="0072160A">
      <w:pPr>
        <w:pStyle w:val="podrozdzial"/>
        <w:numPr>
          <w:ilvl w:val="1"/>
          <w:numId w:val="13"/>
        </w:numPr>
        <w:suppressAutoHyphens/>
        <w:spacing w:after="0"/>
        <w:ind w:left="709"/>
        <w:rPr>
          <w:b w:val="0"/>
          <w:bCs w:val="0"/>
        </w:rPr>
      </w:pPr>
      <w:r w:rsidRPr="006C29A4">
        <w:t>Praca Konkursowa</w:t>
      </w:r>
      <w:r w:rsidRPr="006C29A4">
        <w:rPr>
          <w:b w:val="0"/>
          <w:bCs w:val="0"/>
        </w:rPr>
        <w:t xml:space="preserve"> – praca, o której mowa w Rozdziale IV Regulaminu Konkursu.</w:t>
      </w:r>
      <w:r w:rsidR="00D148F2">
        <w:rPr>
          <w:b w:val="0"/>
          <w:bCs w:val="0"/>
        </w:rPr>
        <w:t xml:space="preserve"> </w:t>
      </w:r>
    </w:p>
    <w:p w14:paraId="35C0546A" w14:textId="76D3CAA8" w:rsidR="00025FE5" w:rsidRPr="00512830" w:rsidRDefault="00025FE5" w:rsidP="0072160A">
      <w:pPr>
        <w:pStyle w:val="podrozdzial"/>
        <w:numPr>
          <w:ilvl w:val="1"/>
          <w:numId w:val="13"/>
        </w:numPr>
        <w:suppressAutoHyphens/>
        <w:spacing w:after="0"/>
        <w:ind w:left="709"/>
        <w:rPr>
          <w:b w:val="0"/>
          <w:bCs w:val="0"/>
        </w:rPr>
      </w:pPr>
      <w:r w:rsidRPr="006C29A4">
        <w:t>Nagrody</w:t>
      </w:r>
      <w:r w:rsidRPr="006C29A4">
        <w:rPr>
          <w:b w:val="0"/>
          <w:bCs w:val="0"/>
        </w:rPr>
        <w:t xml:space="preserve"> – nagrody, o których mowa </w:t>
      </w:r>
      <w:r w:rsidRPr="00512830">
        <w:rPr>
          <w:b w:val="0"/>
          <w:bCs w:val="0"/>
        </w:rPr>
        <w:t>w Rozdziale VI Regulaminu Konkursu</w:t>
      </w:r>
      <w:r w:rsidR="00EA0E12" w:rsidRPr="00512830">
        <w:rPr>
          <w:b w:val="0"/>
          <w:bCs w:val="0"/>
        </w:rPr>
        <w:t>.</w:t>
      </w:r>
    </w:p>
    <w:p w14:paraId="5FBEFB9B" w14:textId="66C5E3C8" w:rsidR="00025FE5" w:rsidRPr="00512830" w:rsidRDefault="00025FE5" w:rsidP="0072160A">
      <w:pPr>
        <w:pStyle w:val="podrozdzial"/>
        <w:numPr>
          <w:ilvl w:val="1"/>
          <w:numId w:val="13"/>
        </w:numPr>
        <w:suppressAutoHyphens/>
        <w:spacing w:after="0"/>
        <w:ind w:left="709"/>
        <w:jc w:val="left"/>
        <w:rPr>
          <w:b w:val="0"/>
          <w:bCs w:val="0"/>
        </w:rPr>
      </w:pPr>
      <w:r w:rsidRPr="00512830">
        <w:t>Strona internetowa prowadzonego Konkursu</w:t>
      </w:r>
      <w:r w:rsidRPr="00512830">
        <w:rPr>
          <w:b w:val="0"/>
          <w:bCs w:val="0"/>
        </w:rPr>
        <w:t xml:space="preserve"> </w:t>
      </w:r>
      <w:r w:rsidR="00EA0E12" w:rsidRPr="00512830">
        <w:rPr>
          <w:b w:val="0"/>
          <w:bCs w:val="0"/>
        </w:rPr>
        <w:t>–</w:t>
      </w:r>
      <w:r w:rsidRPr="00512830">
        <w:rPr>
          <w:b w:val="0"/>
          <w:bCs w:val="0"/>
        </w:rPr>
        <w:t xml:space="preserve"> </w:t>
      </w:r>
      <w:r w:rsidR="00EA0E12" w:rsidRPr="00512830">
        <w:rPr>
          <w:b w:val="0"/>
          <w:bCs w:val="0"/>
        </w:rPr>
        <w:t>www.konkurs-hajnowka.</w:t>
      </w:r>
      <w:r w:rsidR="00DB560A">
        <w:rPr>
          <w:b w:val="0"/>
          <w:bCs w:val="0"/>
        </w:rPr>
        <w:t>com</w:t>
      </w:r>
    </w:p>
    <w:p w14:paraId="43A157E4" w14:textId="77777777" w:rsidR="00025FE5" w:rsidRDefault="00025FE5" w:rsidP="00F12F14">
      <w:pPr>
        <w:widowControl w:val="0"/>
        <w:spacing w:line="276" w:lineRule="auto"/>
        <w:ind w:left="284"/>
        <w:textAlignment w:val="baseline"/>
        <w:rPr>
          <w:color w:val="00B050"/>
        </w:rPr>
      </w:pPr>
    </w:p>
    <w:p w14:paraId="21CFF9A5" w14:textId="77777777" w:rsidR="0027292B" w:rsidRPr="006C29A4" w:rsidRDefault="0027292B" w:rsidP="00F12F14">
      <w:pPr>
        <w:widowControl w:val="0"/>
        <w:spacing w:line="276" w:lineRule="auto"/>
        <w:ind w:left="284"/>
        <w:textAlignment w:val="baseline"/>
        <w:rPr>
          <w:color w:val="00B050"/>
        </w:rPr>
      </w:pPr>
    </w:p>
    <w:p w14:paraId="1FB59986" w14:textId="77777777" w:rsidR="00025FE5" w:rsidRPr="006C29A4" w:rsidRDefault="00025FE5" w:rsidP="00081750">
      <w:pPr>
        <w:pStyle w:val="podrozdzial"/>
        <w:numPr>
          <w:ilvl w:val="0"/>
          <w:numId w:val="8"/>
        </w:numPr>
      </w:pPr>
      <w:r w:rsidRPr="006C29A4">
        <w:t>PODSTAWY PRAWNE</w:t>
      </w:r>
    </w:p>
    <w:p w14:paraId="77573E19" w14:textId="53742A63" w:rsidR="00025FE5" w:rsidRPr="00512830" w:rsidRDefault="002067CC" w:rsidP="002067CC">
      <w:pPr>
        <w:pStyle w:val="ListParagraph"/>
        <w:widowControl w:val="0"/>
        <w:numPr>
          <w:ilvl w:val="1"/>
          <w:numId w:val="12"/>
        </w:numPr>
        <w:suppressAutoHyphens/>
        <w:spacing w:line="276" w:lineRule="auto"/>
        <w:ind w:left="709"/>
        <w:textAlignment w:val="baseline"/>
      </w:pPr>
      <w:r w:rsidRPr="002067CC">
        <w:t>Ustawa z dnia 23 kwietnia 1964 r. Kodeks Cywilny (t.j. Dz. U. z 2023 r. poz. 1610 z późn. zm.).</w:t>
      </w:r>
    </w:p>
    <w:p w14:paraId="68F64150" w14:textId="29104677" w:rsidR="00025FE5" w:rsidRPr="00512830" w:rsidRDefault="00025FE5" w:rsidP="00D03287">
      <w:pPr>
        <w:pStyle w:val="ListParagraph"/>
        <w:widowControl w:val="0"/>
        <w:numPr>
          <w:ilvl w:val="1"/>
          <w:numId w:val="12"/>
        </w:numPr>
        <w:suppressAutoHyphens/>
        <w:spacing w:line="276" w:lineRule="auto"/>
        <w:ind w:left="709"/>
        <w:textAlignment w:val="baseline"/>
      </w:pPr>
      <w:r w:rsidRPr="00512830">
        <w:t xml:space="preserve">Ustawa z dnia 7 lipca 1994r. Prawo budowlane (t.j. </w:t>
      </w:r>
      <w:r w:rsidR="00D03287" w:rsidRPr="00D03287">
        <w:t>Dz.U.2023.682</w:t>
      </w:r>
      <w:r w:rsidR="00512830">
        <w:t xml:space="preserve"> z późn. zm.)</w:t>
      </w:r>
    </w:p>
    <w:p w14:paraId="4A347A32" w14:textId="1FD1FC95" w:rsidR="00025FE5" w:rsidRPr="00512830" w:rsidRDefault="00025FE5" w:rsidP="006A4102">
      <w:pPr>
        <w:pStyle w:val="ListParagraph"/>
        <w:widowControl w:val="0"/>
        <w:numPr>
          <w:ilvl w:val="1"/>
          <w:numId w:val="12"/>
        </w:numPr>
        <w:suppressAutoHyphens/>
        <w:spacing w:line="276" w:lineRule="auto"/>
        <w:ind w:left="709"/>
        <w:textAlignment w:val="baseline"/>
      </w:pPr>
      <w:r w:rsidRPr="00512830">
        <w:t xml:space="preserve">Ustawa z dnia 4 lutego 1994 r. o prawie autorskim i prawach pokrewnych (tj. </w:t>
      </w:r>
      <w:r w:rsidR="00D03287" w:rsidRPr="00D03287">
        <w:t>Dz.U.2022.2509</w:t>
      </w:r>
      <w:r w:rsidR="00512830">
        <w:t xml:space="preserve"> z późn. zm.)</w:t>
      </w:r>
    </w:p>
    <w:p w14:paraId="41F2CBA4" w14:textId="2C8AB46A" w:rsidR="002067CC" w:rsidRDefault="002067CC" w:rsidP="002067CC">
      <w:pPr>
        <w:pStyle w:val="ListParagraph"/>
        <w:widowControl w:val="0"/>
        <w:numPr>
          <w:ilvl w:val="1"/>
          <w:numId w:val="12"/>
        </w:numPr>
        <w:suppressAutoHyphens/>
        <w:spacing w:line="276" w:lineRule="auto"/>
        <w:ind w:left="709"/>
        <w:textAlignment w:val="baseline"/>
      </w:pPr>
      <w:r w:rsidRPr="002067CC">
        <w:lastRenderedPageBreak/>
        <w:t xml:space="preserve">Ustawa z dnia 27 marca 2003 r. o planowaniu i zagospodarowaniu przestrzennym (t.j. Dz. U. </w:t>
      </w:r>
      <w:r>
        <w:t>z 2023 r. poz. 977 z późn. zm.)</w:t>
      </w:r>
    </w:p>
    <w:p w14:paraId="342F4825" w14:textId="1A7B1B6A" w:rsidR="00025FE5" w:rsidRPr="00512830" w:rsidRDefault="00025FE5" w:rsidP="002067CC">
      <w:pPr>
        <w:pStyle w:val="ListParagraph"/>
        <w:widowControl w:val="0"/>
        <w:numPr>
          <w:ilvl w:val="1"/>
          <w:numId w:val="12"/>
        </w:numPr>
        <w:suppressAutoHyphens/>
        <w:spacing w:line="276" w:lineRule="auto"/>
        <w:ind w:left="709"/>
        <w:textAlignment w:val="baseline"/>
      </w:pPr>
      <w:r w:rsidRPr="00512830">
        <w:t>Ustawa z dnia 10 maja 2018 r. o ochronie</w:t>
      </w:r>
      <w:r w:rsidR="001C630F">
        <w:t xml:space="preserve"> danych osobowych (t.j. Dz.U. </w:t>
      </w:r>
      <w:r w:rsidRPr="00512830">
        <w:t>2019</w:t>
      </w:r>
      <w:r w:rsidR="001C630F">
        <w:t>.</w:t>
      </w:r>
      <w:r w:rsidRPr="00512830">
        <w:t>1781).</w:t>
      </w:r>
    </w:p>
    <w:p w14:paraId="14EF8A49" w14:textId="4F7926B5" w:rsidR="00025FE5" w:rsidRPr="00512830" w:rsidRDefault="00025FE5" w:rsidP="00D03287">
      <w:pPr>
        <w:pStyle w:val="ListParagraph"/>
        <w:widowControl w:val="0"/>
        <w:numPr>
          <w:ilvl w:val="1"/>
          <w:numId w:val="12"/>
        </w:numPr>
        <w:suppressAutoHyphens/>
        <w:spacing w:line="276" w:lineRule="auto"/>
        <w:ind w:left="709"/>
        <w:textAlignment w:val="baseline"/>
      </w:pPr>
      <w:r w:rsidRPr="00512830">
        <w:t>Ustawa z dnia 17 lutego 2005 o informatyzacji działalności podmiotów realizujących zadania publiczne (</w:t>
      </w:r>
      <w:r w:rsidR="00512830">
        <w:t xml:space="preserve">t.j. </w:t>
      </w:r>
      <w:r w:rsidR="00D03287" w:rsidRPr="00D03287">
        <w:t>Dz.U.2023.57</w:t>
      </w:r>
      <w:r w:rsidR="00512830">
        <w:t>)</w:t>
      </w:r>
    </w:p>
    <w:p w14:paraId="4498DA00" w14:textId="31119118" w:rsidR="00025FE5" w:rsidRPr="00512830" w:rsidRDefault="00025FE5" w:rsidP="00811DC3">
      <w:pPr>
        <w:pStyle w:val="ListParagraph"/>
        <w:widowControl w:val="0"/>
        <w:numPr>
          <w:ilvl w:val="1"/>
          <w:numId w:val="12"/>
        </w:numPr>
        <w:suppressAutoHyphens/>
        <w:spacing w:line="276" w:lineRule="auto"/>
        <w:ind w:left="709"/>
        <w:textAlignment w:val="baseline"/>
      </w:pPr>
      <w:r w:rsidRPr="00512830">
        <w:t xml:space="preserve">Ustawa z dnia 13 kwietnia 2022 r. o szczególnych rozwiązaniach w zakresie przeciwdziałania wspieraniu agresji na Ukrainę oraz służących ochronie bezpieczeństwa narodowego </w:t>
      </w:r>
      <w:r w:rsidRPr="00512830">
        <w:br/>
        <w:t>(</w:t>
      </w:r>
      <w:r w:rsidR="00D03287" w:rsidRPr="00D03287">
        <w:t>Dz.U.2023.1497</w:t>
      </w:r>
      <w:r w:rsidRPr="00512830">
        <w:t>)</w:t>
      </w:r>
    </w:p>
    <w:p w14:paraId="29D82C68" w14:textId="245FAE95" w:rsidR="00025FE5" w:rsidRPr="00512830" w:rsidRDefault="00025FE5" w:rsidP="006A4102">
      <w:pPr>
        <w:pStyle w:val="ListParagraph"/>
        <w:widowControl w:val="0"/>
        <w:numPr>
          <w:ilvl w:val="1"/>
          <w:numId w:val="12"/>
        </w:numPr>
        <w:suppressAutoHyphens/>
        <w:spacing w:line="276" w:lineRule="auto"/>
        <w:ind w:left="709"/>
        <w:textAlignment w:val="baseline"/>
      </w:pPr>
      <w:r w:rsidRPr="00512830">
        <w:t>Rozporządzenie Ministra Infrastruktury z dnia 12 kwietnia 2002 r. w sprawie warunków technicznych, jakim powinny odpowiadać budynki i ich usytuowanie (t.</w:t>
      </w:r>
      <w:r w:rsidR="001C630F">
        <w:t xml:space="preserve">j. Dz.U. </w:t>
      </w:r>
      <w:r w:rsidR="001C630F">
        <w:br/>
        <w:t>2022.</w:t>
      </w:r>
      <w:r w:rsidR="00512830">
        <w:t>1255)</w:t>
      </w:r>
    </w:p>
    <w:p w14:paraId="2C79CBF5" w14:textId="095A490F" w:rsidR="00025FE5" w:rsidRPr="006C29A4" w:rsidRDefault="00025FE5" w:rsidP="006A4102">
      <w:pPr>
        <w:pStyle w:val="podrozdzialtekst"/>
        <w:numPr>
          <w:ilvl w:val="0"/>
          <w:numId w:val="0"/>
        </w:numPr>
        <w:spacing w:after="0"/>
        <w:ind w:left="709" w:hanging="596"/>
      </w:pPr>
      <w:r w:rsidRPr="00512830">
        <w:t>oraz inne właściwe przepisy, wytyczne i u</w:t>
      </w:r>
      <w:r w:rsidR="005626BB">
        <w:t>stal</w:t>
      </w:r>
      <w:r w:rsidRPr="00512830">
        <w:t>enia, stanowiące załączniki do Regulaminu.</w:t>
      </w:r>
    </w:p>
    <w:p w14:paraId="57924E1E" w14:textId="77777777" w:rsidR="006D59C5" w:rsidRPr="006C29A4" w:rsidRDefault="006D59C5" w:rsidP="006A4102">
      <w:pPr>
        <w:pStyle w:val="podrozdzialtekst"/>
        <w:numPr>
          <w:ilvl w:val="0"/>
          <w:numId w:val="0"/>
        </w:numPr>
        <w:spacing w:after="0"/>
        <w:ind w:left="709" w:hanging="596"/>
      </w:pPr>
    </w:p>
    <w:p w14:paraId="22CBC61E" w14:textId="77777777" w:rsidR="00025FE5" w:rsidRPr="006C29A4" w:rsidRDefault="00025FE5" w:rsidP="00081750">
      <w:pPr>
        <w:pStyle w:val="podrozdzial"/>
        <w:numPr>
          <w:ilvl w:val="0"/>
          <w:numId w:val="8"/>
        </w:numPr>
      </w:pPr>
      <w:r w:rsidRPr="006C29A4">
        <w:t>RODZAJ I ZASADY OGÓLNE KONKURSU</w:t>
      </w:r>
      <w:bookmarkEnd w:id="16"/>
    </w:p>
    <w:p w14:paraId="6C9C8B07" w14:textId="22D61A4A" w:rsidR="00A82957" w:rsidRPr="0024144F" w:rsidRDefault="00025FE5" w:rsidP="00FE178C">
      <w:pPr>
        <w:pStyle w:val="podrozdzialtekst"/>
        <w:numPr>
          <w:ilvl w:val="1"/>
          <w:numId w:val="11"/>
        </w:numPr>
        <w:suppressAutoHyphens/>
        <w:spacing w:after="0"/>
        <w:ind w:left="709"/>
      </w:pPr>
      <w:r w:rsidRPr="006C29A4">
        <w:t xml:space="preserve">Konkurs realizowany jest w ramach </w:t>
      </w:r>
      <w:r w:rsidR="00A82957" w:rsidRPr="0024144F">
        <w:t>projektu pn. „Hajnówka OdNowa – Zielona transformacja"</w:t>
      </w:r>
      <w:r w:rsidR="004C5044">
        <w:t>,</w:t>
      </w:r>
      <w:r w:rsidR="00A82957" w:rsidRPr="0024144F">
        <w:t xml:space="preserve"> finansowanego ze środków Mechanizmu Finansowego Europejskiego Obszaru Gospodarczego 2014-2021 oraz budżetu państwa. </w:t>
      </w:r>
    </w:p>
    <w:p w14:paraId="3EBB6D19" w14:textId="61675112" w:rsidR="00FE178C" w:rsidRDefault="00025FE5" w:rsidP="00FE178C">
      <w:pPr>
        <w:pStyle w:val="podrozdzialtekst"/>
        <w:numPr>
          <w:ilvl w:val="1"/>
          <w:numId w:val="11"/>
        </w:numPr>
        <w:suppressAutoHyphens/>
        <w:spacing w:after="0"/>
        <w:ind w:left="709"/>
      </w:pPr>
      <w:r w:rsidRPr="006C29A4">
        <w:t xml:space="preserve">Szacunkowa wartość Konkursu </w:t>
      </w:r>
      <w:r w:rsidRPr="00FE178C">
        <w:rPr>
          <w:u w:val="single"/>
        </w:rPr>
        <w:t>nie</w:t>
      </w:r>
      <w:r w:rsidR="00BC73AD">
        <w:rPr>
          <w:u w:val="single"/>
        </w:rPr>
        <w:t xml:space="preserve"> </w:t>
      </w:r>
      <w:r w:rsidRPr="00FE178C">
        <w:rPr>
          <w:u w:val="single"/>
        </w:rPr>
        <w:t>przekracza</w:t>
      </w:r>
      <w:r w:rsidRPr="006C29A4">
        <w:t xml:space="preserve"> równowartości kwoty </w:t>
      </w:r>
      <w:r w:rsidR="0066763D">
        <w:t>30</w:t>
      </w:r>
      <w:r w:rsidRPr="006C29A4">
        <w:t xml:space="preserve"> 000,00 euro </w:t>
      </w:r>
      <w:r w:rsidRPr="006C29A4">
        <w:br/>
        <w:t xml:space="preserve">(co stanowi równowartość </w:t>
      </w:r>
      <w:r w:rsidR="00A82957">
        <w:t>130 000,00</w:t>
      </w:r>
      <w:r w:rsidRPr="006C29A4">
        <w:t xml:space="preserve"> PLN netto) dla usług. </w:t>
      </w:r>
    </w:p>
    <w:p w14:paraId="6A42B9D7" w14:textId="42A8EAE2" w:rsidR="00025FE5" w:rsidRPr="006C29A4" w:rsidRDefault="00025FE5" w:rsidP="00FE178C">
      <w:pPr>
        <w:pStyle w:val="podrozdzialtekst"/>
        <w:numPr>
          <w:ilvl w:val="1"/>
          <w:numId w:val="11"/>
        </w:numPr>
        <w:suppressAutoHyphens/>
        <w:spacing w:after="0"/>
        <w:ind w:left="709"/>
      </w:pPr>
      <w:r w:rsidRPr="00C029BC">
        <w:rPr>
          <w:b/>
        </w:rPr>
        <w:t>Konkurs jest</w:t>
      </w:r>
      <w:r w:rsidR="0027292B" w:rsidRPr="00C029BC">
        <w:rPr>
          <w:b/>
        </w:rPr>
        <w:t xml:space="preserve"> jednooetapowym</w:t>
      </w:r>
      <w:r w:rsidRPr="00C029BC">
        <w:rPr>
          <w:b/>
        </w:rPr>
        <w:t xml:space="preserve"> konkursem</w:t>
      </w:r>
      <w:r w:rsidRPr="005626BB">
        <w:rPr>
          <w:b/>
        </w:rPr>
        <w:t xml:space="preserve"> </w:t>
      </w:r>
      <w:r w:rsidR="00A82957" w:rsidRPr="005626BB">
        <w:rPr>
          <w:b/>
        </w:rPr>
        <w:t>studialnym</w:t>
      </w:r>
      <w:r w:rsidR="00150FB0">
        <w:t>, w którym nagrodami</w:t>
      </w:r>
      <w:r w:rsidRPr="006C29A4">
        <w:t xml:space="preserve"> są Nagrody</w:t>
      </w:r>
      <w:r w:rsidR="00A82957">
        <w:t xml:space="preserve"> pieniężne</w:t>
      </w:r>
      <w:r w:rsidR="005626BB">
        <w:t xml:space="preserve"> określone</w:t>
      </w:r>
      <w:r w:rsidRPr="006C29A4">
        <w:t xml:space="preserve"> w Rozdziale VI Regulaminu Konkursu</w:t>
      </w:r>
      <w:r w:rsidR="00A82957">
        <w:t xml:space="preserve"> </w:t>
      </w:r>
      <w:r w:rsidRPr="006C29A4">
        <w:t>(I, II i III Nagroda)</w:t>
      </w:r>
      <w:r w:rsidR="00A82957">
        <w:t>.</w:t>
      </w:r>
    </w:p>
    <w:p w14:paraId="1CE0600C" w14:textId="0ABB5550" w:rsidR="00025FE5" w:rsidRPr="006C29A4" w:rsidRDefault="00025FE5" w:rsidP="006A4102">
      <w:pPr>
        <w:pStyle w:val="podrozdzialtekst"/>
        <w:numPr>
          <w:ilvl w:val="1"/>
          <w:numId w:val="11"/>
        </w:numPr>
        <w:suppressAutoHyphens/>
        <w:spacing w:after="0"/>
        <w:ind w:left="709"/>
      </w:pPr>
      <w:r w:rsidRPr="006C29A4">
        <w:t xml:space="preserve">Udział w Konkursie jest równoznaczny z wyrażeniem zgody na przetwarzanie </w:t>
      </w:r>
      <w:r w:rsidR="004C5044">
        <w:br/>
      </w:r>
      <w:r w:rsidRPr="006C29A4">
        <w:t xml:space="preserve">przez </w:t>
      </w:r>
      <w:r w:rsidR="008437FC">
        <w:t>Organizatora</w:t>
      </w:r>
      <w:r w:rsidRPr="00150FB0">
        <w:t xml:space="preserve"> danych osobowych podanych przez Uczestnika Konkursu w Zgłoszeniu udziału </w:t>
      </w:r>
      <w:r w:rsidR="00BC73AD">
        <w:br/>
      </w:r>
      <w:r w:rsidRPr="00150FB0">
        <w:t>w Konkursie (załącznik Z1.1), zgodnie z ustawą z dnia 10 maja 2018 r. o ochronie danych osobowych (Dz. U. z 2019 r., poz. 1781 z późn. zm.) w celu organizacji</w:t>
      </w:r>
      <w:r w:rsidRPr="006C29A4">
        <w:t xml:space="preserve"> i przeprowadzenia Konkursu oraz na potrzeby wykorzystania Pracy Konkursowej zgodnie z postanowieniami Regulaminu Konkursu. </w:t>
      </w:r>
    </w:p>
    <w:p w14:paraId="0E1999FA" w14:textId="4B1E0ACF" w:rsidR="00025FE5" w:rsidRPr="006C29A4" w:rsidRDefault="00025FE5" w:rsidP="006A4102">
      <w:pPr>
        <w:pStyle w:val="podrozdzialtekst"/>
        <w:numPr>
          <w:ilvl w:val="1"/>
          <w:numId w:val="11"/>
        </w:numPr>
        <w:suppressAutoHyphens/>
        <w:spacing w:after="0"/>
        <w:ind w:left="709"/>
      </w:pPr>
      <w:r w:rsidRPr="006C29A4">
        <w:t xml:space="preserve">Uczestnicy </w:t>
      </w:r>
      <w:r w:rsidR="004E5F8D">
        <w:t>K</w:t>
      </w:r>
      <w:r w:rsidRPr="006C29A4">
        <w:t xml:space="preserve">onkursu mogą zwrócić </w:t>
      </w:r>
      <w:r w:rsidR="00CA5819">
        <w:t>się</w:t>
      </w:r>
      <w:r w:rsidRPr="006C29A4">
        <w:t xml:space="preserve"> do </w:t>
      </w:r>
      <w:r w:rsidR="008437FC">
        <w:t>Organizatora</w:t>
      </w:r>
      <w:r w:rsidRPr="006C29A4">
        <w:t xml:space="preserve"> z wnioskiem o wyjaśnienie treści Regulaminu Konkursu. Wyjaśnienia treści Regulaminu będą udostępnione na Stronie internetowej Konkursu</w:t>
      </w:r>
      <w:r w:rsidR="00CA5819">
        <w:t xml:space="preserve"> i</w:t>
      </w:r>
      <w:r w:rsidRPr="006C29A4">
        <w:t xml:space="preserve"> są wiążące dla wszystkich Uczestników.</w:t>
      </w:r>
    </w:p>
    <w:p w14:paraId="0CD82114" w14:textId="3AFA8938" w:rsidR="00025FE5" w:rsidRPr="006C29A4" w:rsidRDefault="00025FE5" w:rsidP="006A4102">
      <w:pPr>
        <w:pStyle w:val="podrozdzialtekst"/>
        <w:numPr>
          <w:ilvl w:val="1"/>
          <w:numId w:val="11"/>
        </w:numPr>
        <w:suppressAutoHyphens/>
        <w:spacing w:after="0"/>
        <w:ind w:left="709"/>
      </w:pPr>
      <w:r w:rsidRPr="006C29A4">
        <w:t>Zmia</w:t>
      </w:r>
      <w:r w:rsidR="008437FC">
        <w:t>nę treści Regulaminu Organizator</w:t>
      </w:r>
      <w:r w:rsidRPr="006C29A4">
        <w:t xml:space="preserve"> udostępnia na Stronie internetowej prowadzonego Konkursu. Dokonane przez </w:t>
      </w:r>
      <w:r w:rsidR="008437FC">
        <w:t>Organizatora</w:t>
      </w:r>
      <w:r w:rsidRPr="006C29A4">
        <w:t xml:space="preserve"> zmiany Regulaminu są wiążące </w:t>
      </w:r>
      <w:r w:rsidRPr="006C29A4">
        <w:br/>
        <w:t>dla Uczestników Konkursu.</w:t>
      </w:r>
    </w:p>
    <w:p w14:paraId="0B070A4D" w14:textId="204C5E0D" w:rsidR="00025FE5" w:rsidRDefault="00025FE5" w:rsidP="005D35A5">
      <w:pPr>
        <w:pStyle w:val="podrozdzialtekst"/>
        <w:numPr>
          <w:ilvl w:val="1"/>
          <w:numId w:val="11"/>
        </w:numPr>
        <w:suppressAutoHyphens/>
        <w:spacing w:after="0"/>
        <w:ind w:left="709"/>
      </w:pPr>
      <w:r w:rsidRPr="006C29A4">
        <w:t xml:space="preserve">Przystąpienie do Konkursu oznacza akceptację Regulaminu Konkursu. </w:t>
      </w:r>
      <w:bookmarkStart w:id="17" w:name="_Toc99656265"/>
      <w:bookmarkStart w:id="18" w:name="_Toc98878130"/>
      <w:bookmarkEnd w:id="17"/>
      <w:bookmarkEnd w:id="18"/>
    </w:p>
    <w:p w14:paraId="50391731" w14:textId="7290E093" w:rsidR="00FE178C" w:rsidRPr="006C29A4" w:rsidRDefault="00FE178C" w:rsidP="00FE178C">
      <w:pPr>
        <w:pStyle w:val="podrozdzialtekst"/>
        <w:numPr>
          <w:ilvl w:val="1"/>
          <w:numId w:val="11"/>
        </w:numPr>
        <w:suppressAutoHyphens/>
        <w:spacing w:after="0"/>
        <w:ind w:left="709"/>
      </w:pPr>
      <w:r w:rsidRPr="006C29A4">
        <w:t xml:space="preserve">Podstawową zasadą w niniejszym Konkursie jest zasada anonimowości Prac Konkursowych i Uczestników Konkursu względem Sądu Konkursowego. </w:t>
      </w:r>
      <w:r w:rsidR="008437FC">
        <w:t>Organizator</w:t>
      </w:r>
      <w:r w:rsidRPr="006C29A4">
        <w:t xml:space="preserve"> zapewnia, że</w:t>
      </w:r>
      <w:r>
        <w:t xml:space="preserve"> </w:t>
      </w:r>
      <w:r w:rsidR="00BC73AD">
        <w:br/>
      </w:r>
      <w:r w:rsidRPr="006C29A4">
        <w:t>do rozstrzygnięcia Konkursu niemożliwe jest zidentyfikowanie autorów Prac Konkursowych</w:t>
      </w:r>
      <w:r>
        <w:t>.</w:t>
      </w:r>
    </w:p>
    <w:p w14:paraId="2822DAA8" w14:textId="77777777" w:rsidR="00025FE5" w:rsidRPr="006C29A4" w:rsidRDefault="00025FE5" w:rsidP="005D35A5">
      <w:pPr>
        <w:pStyle w:val="podrozdzialtekst"/>
        <w:numPr>
          <w:ilvl w:val="0"/>
          <w:numId w:val="0"/>
        </w:numPr>
        <w:suppressAutoHyphens/>
        <w:spacing w:after="0"/>
        <w:ind w:left="709"/>
      </w:pPr>
    </w:p>
    <w:p w14:paraId="465BD6D9" w14:textId="77777777" w:rsidR="004C5044" w:rsidRDefault="004C5044">
      <w:pPr>
        <w:jc w:val="left"/>
        <w:rPr>
          <w:b/>
          <w:bCs/>
          <w:kern w:val="32"/>
        </w:rPr>
      </w:pPr>
      <w:bookmarkStart w:id="19" w:name="_Toc99657728"/>
      <w:r>
        <w:br w:type="page"/>
      </w:r>
    </w:p>
    <w:p w14:paraId="5C2B18BA" w14:textId="4FC4A787" w:rsidR="00025FE5" w:rsidRPr="006C29A4" w:rsidRDefault="00025FE5" w:rsidP="00081750">
      <w:pPr>
        <w:pStyle w:val="podrozdzial"/>
        <w:numPr>
          <w:ilvl w:val="0"/>
          <w:numId w:val="8"/>
        </w:numPr>
      </w:pPr>
      <w:r w:rsidRPr="006C29A4">
        <w:lastRenderedPageBreak/>
        <w:t>HARMONOGRAM KONKURSU</w:t>
      </w:r>
    </w:p>
    <w:tbl>
      <w:tblPr>
        <w:tblW w:w="506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4"/>
        <w:gridCol w:w="2409"/>
      </w:tblGrid>
      <w:tr w:rsidR="00025FE5" w:rsidRPr="006C29A4" w14:paraId="345E28F8" w14:textId="77777777" w:rsidTr="00976A84">
        <w:trPr>
          <w:cantSplit/>
          <w:trHeight w:val="455"/>
        </w:trPr>
        <w:tc>
          <w:tcPr>
            <w:tcW w:w="3687" w:type="pct"/>
            <w:tcMar>
              <w:top w:w="85" w:type="dxa"/>
              <w:bottom w:w="85" w:type="dxa"/>
            </w:tcMar>
          </w:tcPr>
          <w:p w14:paraId="7C606C29" w14:textId="20804E03" w:rsidR="00025FE5" w:rsidRPr="006C29A4" w:rsidRDefault="009F226A" w:rsidP="00163634">
            <w:pPr>
              <w:pStyle w:val="Default"/>
              <w:spacing w:line="276" w:lineRule="auto"/>
              <w:jc w:val="both"/>
              <w:rPr>
                <w:rFonts w:ascii="Calibri" w:hAnsi="Calibri" w:cs="Calibri"/>
                <w:sz w:val="22"/>
                <w:szCs w:val="22"/>
              </w:rPr>
            </w:pPr>
            <w:r>
              <w:rPr>
                <w:rFonts w:ascii="Calibri" w:hAnsi="Calibri" w:cs="Calibri"/>
                <w:color w:val="auto"/>
                <w:sz w:val="22"/>
                <w:szCs w:val="22"/>
              </w:rPr>
              <w:t>Z</w:t>
            </w:r>
            <w:r w:rsidR="00025FE5" w:rsidRPr="006C29A4">
              <w:rPr>
                <w:rFonts w:ascii="Calibri" w:hAnsi="Calibri" w:cs="Calibri"/>
                <w:color w:val="auto"/>
                <w:sz w:val="22"/>
                <w:szCs w:val="22"/>
              </w:rPr>
              <w:t>amieszczenie Regulaminu Konkursu</w:t>
            </w:r>
            <w:r w:rsidR="00163634">
              <w:rPr>
                <w:rFonts w:ascii="Calibri" w:hAnsi="Calibri" w:cs="Calibri"/>
                <w:color w:val="auto"/>
                <w:sz w:val="22"/>
                <w:szCs w:val="22"/>
              </w:rPr>
              <w:t xml:space="preserve"> </w:t>
            </w:r>
            <w:r w:rsidR="00025FE5" w:rsidRPr="006C29A4">
              <w:rPr>
                <w:rFonts w:ascii="Calibri" w:hAnsi="Calibri" w:cs="Calibri"/>
                <w:color w:val="auto"/>
                <w:sz w:val="22"/>
                <w:szCs w:val="22"/>
              </w:rPr>
              <w:t>wraz z załącznikami na Stronie internetowej Konkursu</w:t>
            </w:r>
            <w:r w:rsidR="004E5F8D">
              <w:rPr>
                <w:rFonts w:ascii="Calibri" w:hAnsi="Calibri" w:cs="Calibri"/>
                <w:color w:val="auto"/>
                <w:sz w:val="22"/>
                <w:szCs w:val="22"/>
              </w:rPr>
              <w:t>.</w:t>
            </w:r>
          </w:p>
        </w:tc>
        <w:tc>
          <w:tcPr>
            <w:tcW w:w="1313" w:type="pct"/>
            <w:tcMar>
              <w:top w:w="85" w:type="dxa"/>
              <w:bottom w:w="85" w:type="dxa"/>
            </w:tcMar>
            <w:vAlign w:val="center"/>
          </w:tcPr>
          <w:p w14:paraId="1A2263DF" w14:textId="466460F4" w:rsidR="00025FE5" w:rsidRPr="00B25D56" w:rsidRDefault="00B25D56" w:rsidP="004E3013">
            <w:pPr>
              <w:spacing w:line="276" w:lineRule="auto"/>
              <w:jc w:val="center"/>
              <w:rPr>
                <w:rFonts w:ascii="Arial" w:hAnsi="Arial" w:cs="Arial"/>
                <w:b/>
                <w:bCs/>
              </w:rPr>
            </w:pPr>
            <w:r w:rsidRPr="004C5044">
              <w:rPr>
                <w:b/>
                <w:bCs/>
              </w:rPr>
              <w:t>1</w:t>
            </w:r>
            <w:r w:rsidR="004E3013" w:rsidRPr="004C5044">
              <w:rPr>
                <w:b/>
                <w:bCs/>
              </w:rPr>
              <w:t>3</w:t>
            </w:r>
            <w:r w:rsidRPr="004C5044">
              <w:rPr>
                <w:b/>
                <w:bCs/>
              </w:rPr>
              <w:t>.10</w:t>
            </w:r>
            <w:r w:rsidR="008402C1" w:rsidRPr="004C5044">
              <w:rPr>
                <w:b/>
                <w:bCs/>
              </w:rPr>
              <w:t>.2023</w:t>
            </w:r>
          </w:p>
        </w:tc>
      </w:tr>
      <w:tr w:rsidR="00025FE5" w:rsidRPr="006C29A4" w14:paraId="5A7E7A29" w14:textId="77777777" w:rsidTr="006D59C5">
        <w:trPr>
          <w:cantSplit/>
        </w:trPr>
        <w:tc>
          <w:tcPr>
            <w:tcW w:w="3687" w:type="pct"/>
            <w:tcMar>
              <w:top w:w="85" w:type="dxa"/>
              <w:bottom w:w="85" w:type="dxa"/>
            </w:tcMar>
            <w:vAlign w:val="center"/>
          </w:tcPr>
          <w:p w14:paraId="1926237A" w14:textId="0B691991" w:rsidR="00025FE5" w:rsidRPr="006C29A4" w:rsidRDefault="00D10AD6" w:rsidP="008F0BB0">
            <w:pPr>
              <w:pStyle w:val="Default"/>
              <w:spacing w:line="276" w:lineRule="auto"/>
              <w:jc w:val="both"/>
              <w:rPr>
                <w:rFonts w:ascii="Calibri" w:hAnsi="Calibri" w:cs="Calibri"/>
                <w:color w:val="auto"/>
                <w:sz w:val="22"/>
                <w:szCs w:val="22"/>
                <w:lang w:eastAsia="pl-PL"/>
              </w:rPr>
            </w:pPr>
            <w:r>
              <w:rPr>
                <w:rFonts w:ascii="Calibri" w:hAnsi="Calibri" w:cs="Calibri"/>
                <w:color w:val="auto"/>
                <w:sz w:val="22"/>
                <w:szCs w:val="22"/>
                <w:lang w:eastAsia="pl-PL"/>
              </w:rPr>
              <w:t>Rekomendowany t</w:t>
            </w:r>
            <w:r w:rsidR="00025FE5" w:rsidRPr="006C29A4">
              <w:rPr>
                <w:rFonts w:ascii="Calibri" w:hAnsi="Calibri" w:cs="Calibri"/>
                <w:color w:val="auto"/>
                <w:sz w:val="22"/>
                <w:szCs w:val="22"/>
                <w:lang w:eastAsia="pl-PL"/>
              </w:rPr>
              <w:t>ermin składania wniosków o wyjaśnienie treści Regulaminu Konkursu dotyczących przygotowania i składania Prac Konkursowych</w:t>
            </w:r>
            <w:r w:rsidR="00AA7B30">
              <w:rPr>
                <w:rFonts w:ascii="Calibri" w:hAnsi="Calibri" w:cs="Calibri"/>
                <w:i/>
                <w:iCs/>
                <w:color w:val="auto"/>
                <w:sz w:val="22"/>
                <w:szCs w:val="22"/>
              </w:rPr>
              <w:t>.</w:t>
            </w:r>
          </w:p>
          <w:p w14:paraId="672BC1D1" w14:textId="5341E600" w:rsidR="00025FE5" w:rsidRPr="006C29A4" w:rsidRDefault="00025FE5" w:rsidP="008437FC">
            <w:pPr>
              <w:pStyle w:val="Default"/>
              <w:spacing w:before="120"/>
              <w:jc w:val="both"/>
              <w:rPr>
                <w:rFonts w:ascii="Calibri" w:hAnsi="Calibri" w:cs="Calibri"/>
                <w:color w:val="auto"/>
                <w:sz w:val="22"/>
                <w:szCs w:val="22"/>
              </w:rPr>
            </w:pPr>
            <w:r w:rsidRPr="006C29A4">
              <w:rPr>
                <w:rFonts w:ascii="Calibri" w:hAnsi="Calibri" w:cs="Calibri"/>
                <w:i/>
                <w:iCs/>
                <w:color w:val="auto"/>
                <w:sz w:val="20"/>
                <w:szCs w:val="20"/>
              </w:rPr>
              <w:t>Organizator udziela wyjaśnień niezwłocznie, jednak nie później niż na 2 dni przed upływem terminu składania Prac Konkursowych, pod warunkiem, że wniosek o wyjaśnienie Regulaminu wpłynął</w:t>
            </w:r>
            <w:r w:rsidR="005A6602" w:rsidRPr="006C29A4">
              <w:rPr>
                <w:rFonts w:ascii="Calibri" w:hAnsi="Calibri" w:cs="Calibri"/>
                <w:i/>
                <w:iCs/>
                <w:color w:val="auto"/>
                <w:sz w:val="20"/>
                <w:szCs w:val="20"/>
              </w:rPr>
              <w:t xml:space="preserve"> </w:t>
            </w:r>
            <w:r w:rsidRPr="006C29A4">
              <w:rPr>
                <w:rFonts w:ascii="Calibri" w:hAnsi="Calibri" w:cs="Calibri"/>
                <w:i/>
                <w:iCs/>
                <w:color w:val="auto"/>
                <w:sz w:val="20"/>
                <w:szCs w:val="20"/>
              </w:rPr>
              <w:t xml:space="preserve">do </w:t>
            </w:r>
            <w:r w:rsidR="008437FC">
              <w:rPr>
                <w:rFonts w:ascii="Calibri" w:hAnsi="Calibri" w:cs="Calibri"/>
                <w:i/>
                <w:iCs/>
                <w:color w:val="auto"/>
                <w:sz w:val="20"/>
                <w:szCs w:val="20"/>
              </w:rPr>
              <w:t>Organizatora</w:t>
            </w:r>
            <w:r w:rsidRPr="006C29A4">
              <w:rPr>
                <w:rFonts w:ascii="Calibri" w:hAnsi="Calibri" w:cs="Calibri"/>
                <w:i/>
                <w:iCs/>
                <w:color w:val="auto"/>
                <w:sz w:val="20"/>
                <w:szCs w:val="20"/>
              </w:rPr>
              <w:t xml:space="preserve"> nie później niż na 4 dni przed upływem terminu składania Prac Konkursowych.</w:t>
            </w:r>
          </w:p>
        </w:tc>
        <w:tc>
          <w:tcPr>
            <w:tcW w:w="1313" w:type="pct"/>
            <w:tcMar>
              <w:top w:w="85" w:type="dxa"/>
              <w:bottom w:w="85" w:type="dxa"/>
            </w:tcMar>
            <w:vAlign w:val="center"/>
          </w:tcPr>
          <w:p w14:paraId="14B763DB" w14:textId="47FAEED3" w:rsidR="00025FE5" w:rsidRPr="00B25D56" w:rsidRDefault="00D10AD6" w:rsidP="00B91A3F">
            <w:pPr>
              <w:spacing w:line="276" w:lineRule="auto"/>
              <w:jc w:val="center"/>
              <w:rPr>
                <w:rFonts w:ascii="Arial" w:hAnsi="Arial" w:cs="Arial"/>
              </w:rPr>
            </w:pPr>
            <w:r w:rsidRPr="00B25D56">
              <w:rPr>
                <w:b/>
                <w:bCs/>
              </w:rPr>
              <w:t>17.11.2023</w:t>
            </w:r>
          </w:p>
        </w:tc>
      </w:tr>
      <w:tr w:rsidR="00025FE5" w:rsidRPr="006C29A4" w14:paraId="1D6A28D3" w14:textId="77777777" w:rsidTr="006D59C5">
        <w:trPr>
          <w:cantSplit/>
        </w:trPr>
        <w:tc>
          <w:tcPr>
            <w:tcW w:w="3687" w:type="pct"/>
            <w:tcMar>
              <w:top w:w="85" w:type="dxa"/>
              <w:bottom w:w="85" w:type="dxa"/>
            </w:tcMar>
            <w:vAlign w:val="center"/>
          </w:tcPr>
          <w:p w14:paraId="41215A2D" w14:textId="16A5CF9E" w:rsidR="00025FE5" w:rsidRPr="006C29A4" w:rsidRDefault="00025FE5" w:rsidP="0024144F">
            <w:pPr>
              <w:spacing w:line="276" w:lineRule="auto"/>
              <w:jc w:val="left"/>
            </w:pPr>
            <w:r w:rsidRPr="006C29A4">
              <w:t xml:space="preserve">Termin składania </w:t>
            </w:r>
            <w:r w:rsidR="005626BB">
              <w:t xml:space="preserve">Zgłoszeń do udziału w Konkursie i </w:t>
            </w:r>
            <w:r w:rsidRPr="006C29A4">
              <w:t>Prac Konkursowych</w:t>
            </w:r>
            <w:r w:rsidR="00AA7B30">
              <w:rPr>
                <w:i/>
                <w:iCs/>
              </w:rPr>
              <w:t>.</w:t>
            </w:r>
          </w:p>
        </w:tc>
        <w:tc>
          <w:tcPr>
            <w:tcW w:w="1313" w:type="pct"/>
            <w:tcMar>
              <w:top w:w="85" w:type="dxa"/>
              <w:bottom w:w="85" w:type="dxa"/>
            </w:tcMar>
            <w:vAlign w:val="center"/>
          </w:tcPr>
          <w:p w14:paraId="62A94BAA" w14:textId="469B96B4" w:rsidR="008402C1" w:rsidRPr="00B25D56" w:rsidRDefault="008402C1" w:rsidP="00A44A93">
            <w:pPr>
              <w:spacing w:line="276" w:lineRule="auto"/>
              <w:jc w:val="center"/>
              <w:rPr>
                <w:b/>
                <w:bCs/>
              </w:rPr>
            </w:pPr>
            <w:r w:rsidRPr="00B25D56">
              <w:rPr>
                <w:b/>
                <w:bCs/>
              </w:rPr>
              <w:t>0</w:t>
            </w:r>
            <w:r w:rsidR="004C5044">
              <w:rPr>
                <w:b/>
                <w:bCs/>
              </w:rPr>
              <w:t>5</w:t>
            </w:r>
            <w:r w:rsidRPr="00B25D56">
              <w:rPr>
                <w:b/>
                <w:bCs/>
              </w:rPr>
              <w:t>.12.2023</w:t>
            </w:r>
          </w:p>
          <w:p w14:paraId="4083DAB5" w14:textId="36A9ACBE" w:rsidR="00025FE5" w:rsidRPr="00B25D56" w:rsidRDefault="008402C1" w:rsidP="00A44A93">
            <w:pPr>
              <w:spacing w:line="276" w:lineRule="auto"/>
              <w:jc w:val="center"/>
              <w:rPr>
                <w:rFonts w:ascii="Arial" w:hAnsi="Arial" w:cs="Arial"/>
              </w:rPr>
            </w:pPr>
            <w:r w:rsidRPr="00B25D56">
              <w:rPr>
                <w:b/>
                <w:bCs/>
              </w:rPr>
              <w:t>godz. 1</w:t>
            </w:r>
            <w:r w:rsidR="00BE7DF5" w:rsidRPr="00B25D56">
              <w:rPr>
                <w:b/>
                <w:bCs/>
              </w:rPr>
              <w:t>4</w:t>
            </w:r>
            <w:r w:rsidRPr="00B25D56">
              <w:rPr>
                <w:b/>
                <w:bCs/>
              </w:rPr>
              <w:t>:00</w:t>
            </w:r>
          </w:p>
        </w:tc>
      </w:tr>
      <w:tr w:rsidR="00025FE5" w:rsidRPr="006C29A4" w14:paraId="6F8F3E10" w14:textId="77777777" w:rsidTr="006D59C5">
        <w:trPr>
          <w:cantSplit/>
        </w:trPr>
        <w:tc>
          <w:tcPr>
            <w:tcW w:w="3687" w:type="pct"/>
            <w:tcMar>
              <w:top w:w="85" w:type="dxa"/>
              <w:bottom w:w="85" w:type="dxa"/>
            </w:tcMar>
            <w:vAlign w:val="center"/>
          </w:tcPr>
          <w:p w14:paraId="0CACDCAE" w14:textId="010494CB" w:rsidR="00025FE5" w:rsidRPr="006C29A4" w:rsidRDefault="00D10AD6" w:rsidP="0024144F">
            <w:pPr>
              <w:pStyle w:val="Default"/>
              <w:jc w:val="both"/>
              <w:rPr>
                <w:rFonts w:ascii="Calibri" w:hAnsi="Calibri" w:cs="Calibri"/>
                <w:color w:val="auto"/>
                <w:sz w:val="22"/>
                <w:szCs w:val="22"/>
              </w:rPr>
            </w:pPr>
            <w:r>
              <w:rPr>
                <w:rFonts w:ascii="Calibri" w:hAnsi="Calibri" w:cs="Calibri"/>
                <w:color w:val="auto"/>
                <w:sz w:val="22"/>
                <w:szCs w:val="22"/>
              </w:rPr>
              <w:t>T</w:t>
            </w:r>
            <w:r w:rsidR="00025FE5" w:rsidRPr="006C29A4">
              <w:rPr>
                <w:rFonts w:ascii="Calibri" w:hAnsi="Calibri" w:cs="Calibri"/>
                <w:color w:val="auto"/>
                <w:sz w:val="22"/>
                <w:szCs w:val="22"/>
              </w:rPr>
              <w:t xml:space="preserve">ermin zawiadomienia Uczestników Konkursu o wynikach </w:t>
            </w:r>
            <w:r w:rsidR="00025FE5" w:rsidRPr="006C29A4">
              <w:rPr>
                <w:rFonts w:ascii="Calibri" w:hAnsi="Calibri" w:cs="Calibri"/>
                <w:color w:val="auto"/>
                <w:sz w:val="22"/>
                <w:szCs w:val="22"/>
              </w:rPr>
              <w:br/>
              <w:t xml:space="preserve">i otrzymanych ocenach </w:t>
            </w:r>
            <w:r w:rsidR="00AA7B30" w:rsidRPr="0024144F">
              <w:rPr>
                <w:rFonts w:ascii="Calibri" w:hAnsi="Calibri" w:cs="Calibri"/>
                <w:color w:val="auto"/>
                <w:sz w:val="22"/>
                <w:szCs w:val="22"/>
              </w:rPr>
              <w:t>poprzez Stronę</w:t>
            </w:r>
            <w:r w:rsidR="00D148F2">
              <w:rPr>
                <w:rFonts w:ascii="Calibri" w:hAnsi="Calibri" w:cs="Calibri"/>
                <w:color w:val="auto"/>
                <w:sz w:val="22"/>
                <w:szCs w:val="22"/>
              </w:rPr>
              <w:t xml:space="preserve"> </w:t>
            </w:r>
            <w:r w:rsidR="00AA7B30" w:rsidRPr="0024144F">
              <w:rPr>
                <w:rFonts w:ascii="Calibri" w:hAnsi="Calibri" w:cs="Calibri"/>
                <w:color w:val="auto"/>
                <w:sz w:val="22"/>
                <w:szCs w:val="22"/>
              </w:rPr>
              <w:t>internetową</w:t>
            </w:r>
            <w:r w:rsidR="00D148F2">
              <w:rPr>
                <w:rFonts w:ascii="Calibri" w:hAnsi="Calibri" w:cs="Calibri"/>
                <w:color w:val="auto"/>
                <w:sz w:val="22"/>
                <w:szCs w:val="22"/>
              </w:rPr>
              <w:t xml:space="preserve"> </w:t>
            </w:r>
            <w:r w:rsidR="00AA7B30" w:rsidRPr="0024144F">
              <w:rPr>
                <w:rFonts w:ascii="Calibri" w:hAnsi="Calibri" w:cs="Calibri"/>
                <w:color w:val="auto"/>
                <w:sz w:val="22"/>
                <w:szCs w:val="22"/>
              </w:rPr>
              <w:t>prowadzonego Konkursu</w:t>
            </w:r>
            <w:r w:rsidR="00AA7B30">
              <w:rPr>
                <w:rFonts w:ascii="Calibri" w:hAnsi="Calibri" w:cs="Calibri"/>
                <w:color w:val="auto"/>
                <w:sz w:val="22"/>
                <w:szCs w:val="22"/>
              </w:rPr>
              <w:t>.</w:t>
            </w:r>
          </w:p>
        </w:tc>
        <w:tc>
          <w:tcPr>
            <w:tcW w:w="1313" w:type="pct"/>
            <w:tcMar>
              <w:top w:w="85" w:type="dxa"/>
              <w:bottom w:w="85" w:type="dxa"/>
            </w:tcMar>
            <w:vAlign w:val="center"/>
          </w:tcPr>
          <w:p w14:paraId="5E9AB143" w14:textId="15E78A25" w:rsidR="00025FE5" w:rsidRPr="00B25D56" w:rsidRDefault="00D10AD6" w:rsidP="00765D72">
            <w:pPr>
              <w:spacing w:line="276" w:lineRule="auto"/>
              <w:jc w:val="center"/>
              <w:rPr>
                <w:rFonts w:ascii="Arial" w:hAnsi="Arial" w:cs="Arial"/>
              </w:rPr>
            </w:pPr>
            <w:r w:rsidRPr="00B25D56">
              <w:rPr>
                <w:b/>
                <w:bCs/>
              </w:rPr>
              <w:t>18.12.2023</w:t>
            </w:r>
          </w:p>
        </w:tc>
      </w:tr>
      <w:tr w:rsidR="006473EB" w:rsidRPr="006C29A4" w14:paraId="0F005A7D" w14:textId="77777777" w:rsidTr="006D59C5">
        <w:trPr>
          <w:cantSplit/>
        </w:trPr>
        <w:tc>
          <w:tcPr>
            <w:tcW w:w="3687" w:type="pct"/>
            <w:tcMar>
              <w:top w:w="85" w:type="dxa"/>
              <w:bottom w:w="85" w:type="dxa"/>
            </w:tcMar>
            <w:vAlign w:val="center"/>
          </w:tcPr>
          <w:p w14:paraId="51894005" w14:textId="2CF25148" w:rsidR="006473EB" w:rsidRDefault="006473EB" w:rsidP="006473EB">
            <w:pPr>
              <w:pStyle w:val="podrozdzialtekst"/>
              <w:numPr>
                <w:ilvl w:val="0"/>
                <w:numId w:val="0"/>
              </w:numPr>
              <w:spacing w:after="0"/>
            </w:pPr>
            <w:r>
              <w:t>Dyskusja i wystawa pokonkursowa.</w:t>
            </w:r>
          </w:p>
        </w:tc>
        <w:tc>
          <w:tcPr>
            <w:tcW w:w="1313" w:type="pct"/>
            <w:tcMar>
              <w:top w:w="85" w:type="dxa"/>
              <w:bottom w:w="85" w:type="dxa"/>
            </w:tcMar>
            <w:vAlign w:val="center"/>
          </w:tcPr>
          <w:p w14:paraId="1969E845" w14:textId="53DB5B51" w:rsidR="006473EB" w:rsidRPr="00BC73AD" w:rsidRDefault="008437FC" w:rsidP="004C5044">
            <w:pPr>
              <w:jc w:val="center"/>
              <w:rPr>
                <w:b/>
                <w:bCs/>
                <w:highlight w:val="yellow"/>
              </w:rPr>
            </w:pPr>
            <w:r w:rsidRPr="00BC73AD">
              <w:rPr>
                <w:b/>
              </w:rPr>
              <w:t>Organizator</w:t>
            </w:r>
            <w:r w:rsidR="006473EB" w:rsidRPr="00BC73AD">
              <w:rPr>
                <w:b/>
              </w:rPr>
              <w:t xml:space="preserve"> zamieści </w:t>
            </w:r>
            <w:r w:rsidRPr="00BC73AD">
              <w:rPr>
                <w:b/>
              </w:rPr>
              <w:br/>
            </w:r>
            <w:r w:rsidR="006473EB" w:rsidRPr="00BC73AD">
              <w:rPr>
                <w:b/>
              </w:rPr>
              <w:t xml:space="preserve">na Stronie internetowej Konkursu informację </w:t>
            </w:r>
            <w:r w:rsidRPr="00BC73AD">
              <w:rPr>
                <w:b/>
              </w:rPr>
              <w:br/>
            </w:r>
            <w:r w:rsidR="006473EB" w:rsidRPr="00BC73AD">
              <w:rPr>
                <w:b/>
              </w:rPr>
              <w:t>o miejscu i terminie</w:t>
            </w:r>
          </w:p>
        </w:tc>
      </w:tr>
    </w:tbl>
    <w:p w14:paraId="654CED23" w14:textId="77777777" w:rsidR="00025FE5" w:rsidRPr="006C29A4" w:rsidRDefault="00025FE5" w:rsidP="00081750">
      <w:pPr>
        <w:pStyle w:val="podrozdzial"/>
        <w:numPr>
          <w:ilvl w:val="0"/>
          <w:numId w:val="0"/>
        </w:numPr>
        <w:ind w:left="1219"/>
      </w:pPr>
    </w:p>
    <w:p w14:paraId="53324556" w14:textId="77777777" w:rsidR="00025FE5" w:rsidRPr="006C29A4" w:rsidRDefault="00025FE5" w:rsidP="00081750">
      <w:pPr>
        <w:pStyle w:val="podrozdzial"/>
        <w:numPr>
          <w:ilvl w:val="0"/>
          <w:numId w:val="8"/>
        </w:numPr>
      </w:pPr>
      <w:r w:rsidRPr="006C29A4">
        <w:t>SĄD KONKURSOWY</w:t>
      </w:r>
    </w:p>
    <w:p w14:paraId="4A9AC41E" w14:textId="5C6C4528" w:rsidR="00025FE5" w:rsidRDefault="00025FE5" w:rsidP="00081750">
      <w:pPr>
        <w:pStyle w:val="podrozdzialtekst"/>
        <w:numPr>
          <w:ilvl w:val="1"/>
          <w:numId w:val="8"/>
        </w:numPr>
      </w:pPr>
      <w:r w:rsidRPr="006C29A4">
        <w:t>Wymagania formalne wobec Uczestników Konkursu oraz złożone prace K</w:t>
      </w:r>
      <w:r w:rsidR="008437FC">
        <w:t xml:space="preserve">onkursowe oceni Sąd Konkursowy </w:t>
      </w:r>
      <w:r w:rsidRPr="006C29A4">
        <w:t>w składzie:</w:t>
      </w:r>
    </w:p>
    <w:tbl>
      <w:tblPr>
        <w:tblW w:w="9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522"/>
        <w:gridCol w:w="3628"/>
        <w:gridCol w:w="2409"/>
      </w:tblGrid>
      <w:tr w:rsidR="00025FE5" w:rsidRPr="006C29A4" w14:paraId="682967E3" w14:textId="77777777" w:rsidTr="006D59C5">
        <w:trPr>
          <w:trHeight w:val="386"/>
        </w:trPr>
        <w:tc>
          <w:tcPr>
            <w:tcW w:w="506" w:type="dxa"/>
            <w:vAlign w:val="center"/>
          </w:tcPr>
          <w:p w14:paraId="2E627E81" w14:textId="77777777" w:rsidR="00025FE5" w:rsidRPr="006C29A4" w:rsidRDefault="00025FE5" w:rsidP="00445864">
            <w:pPr>
              <w:spacing w:line="276" w:lineRule="auto"/>
              <w:ind w:left="34" w:hanging="34"/>
              <w:jc w:val="center"/>
              <w:rPr>
                <w:b/>
                <w:bCs/>
              </w:rPr>
            </w:pPr>
            <w:r w:rsidRPr="006C29A4">
              <w:rPr>
                <w:b/>
                <w:bCs/>
              </w:rPr>
              <w:t>l.p.</w:t>
            </w:r>
          </w:p>
        </w:tc>
        <w:tc>
          <w:tcPr>
            <w:tcW w:w="2522" w:type="dxa"/>
            <w:vAlign w:val="center"/>
          </w:tcPr>
          <w:p w14:paraId="139BD8E8" w14:textId="77777777" w:rsidR="00025FE5" w:rsidRPr="006C29A4" w:rsidRDefault="00025FE5" w:rsidP="00445864">
            <w:pPr>
              <w:spacing w:line="276" w:lineRule="auto"/>
              <w:ind w:left="34" w:hanging="34"/>
              <w:jc w:val="center"/>
              <w:rPr>
                <w:b/>
                <w:bCs/>
              </w:rPr>
            </w:pPr>
            <w:r w:rsidRPr="006C29A4">
              <w:rPr>
                <w:b/>
                <w:bCs/>
              </w:rPr>
              <w:t>Imię i Nazwisko</w:t>
            </w:r>
          </w:p>
        </w:tc>
        <w:tc>
          <w:tcPr>
            <w:tcW w:w="3628" w:type="dxa"/>
            <w:vAlign w:val="center"/>
          </w:tcPr>
          <w:p w14:paraId="5CDCFF0A" w14:textId="77777777" w:rsidR="00025FE5" w:rsidRPr="006C29A4" w:rsidRDefault="00025FE5" w:rsidP="00445864">
            <w:pPr>
              <w:jc w:val="center"/>
              <w:rPr>
                <w:b/>
                <w:bCs/>
              </w:rPr>
            </w:pPr>
            <w:r w:rsidRPr="006C29A4">
              <w:rPr>
                <w:b/>
                <w:bCs/>
              </w:rPr>
              <w:t>Informacja</w:t>
            </w:r>
          </w:p>
        </w:tc>
        <w:tc>
          <w:tcPr>
            <w:tcW w:w="2409" w:type="dxa"/>
            <w:vAlign w:val="center"/>
          </w:tcPr>
          <w:p w14:paraId="25311CC5" w14:textId="77777777" w:rsidR="00025FE5" w:rsidRPr="006C29A4" w:rsidRDefault="00025FE5" w:rsidP="00445864">
            <w:pPr>
              <w:spacing w:line="276" w:lineRule="auto"/>
              <w:jc w:val="center"/>
              <w:rPr>
                <w:b/>
                <w:bCs/>
              </w:rPr>
            </w:pPr>
            <w:r w:rsidRPr="006C29A4">
              <w:rPr>
                <w:b/>
                <w:bCs/>
              </w:rPr>
              <w:t>Funkcja</w:t>
            </w:r>
          </w:p>
        </w:tc>
      </w:tr>
      <w:tr w:rsidR="00025FE5" w:rsidRPr="006C29A4" w14:paraId="698A82B5" w14:textId="77777777" w:rsidTr="005626BB">
        <w:trPr>
          <w:cantSplit/>
          <w:trHeight w:val="541"/>
        </w:trPr>
        <w:tc>
          <w:tcPr>
            <w:tcW w:w="506" w:type="dxa"/>
            <w:vAlign w:val="center"/>
          </w:tcPr>
          <w:p w14:paraId="178363C2" w14:textId="77777777" w:rsidR="00025FE5" w:rsidRPr="007D3D3C" w:rsidDel="00B558B7" w:rsidRDefault="00025FE5" w:rsidP="005626BB">
            <w:pPr>
              <w:spacing w:line="276" w:lineRule="auto"/>
              <w:ind w:left="34" w:hanging="34"/>
              <w:jc w:val="center"/>
            </w:pPr>
            <w:r w:rsidRPr="007D3D3C">
              <w:t>1.</w:t>
            </w:r>
          </w:p>
        </w:tc>
        <w:tc>
          <w:tcPr>
            <w:tcW w:w="2522" w:type="dxa"/>
            <w:vAlign w:val="center"/>
          </w:tcPr>
          <w:p w14:paraId="2696B95C" w14:textId="4918D959" w:rsidR="00025FE5" w:rsidRPr="007D3D3C" w:rsidRDefault="008945D5" w:rsidP="005626BB">
            <w:pPr>
              <w:pStyle w:val="Default"/>
              <w:jc w:val="center"/>
              <w:rPr>
                <w:rFonts w:ascii="Calibri" w:hAnsi="Calibri" w:cs="Calibri"/>
                <w:color w:val="auto"/>
                <w:sz w:val="22"/>
                <w:szCs w:val="22"/>
              </w:rPr>
            </w:pPr>
            <w:r w:rsidRPr="007D3D3C">
              <w:rPr>
                <w:rFonts w:ascii="Calibri" w:hAnsi="Calibri" w:cs="Calibri"/>
                <w:color w:val="auto"/>
                <w:sz w:val="22"/>
                <w:szCs w:val="22"/>
              </w:rPr>
              <w:t>Andrzej Jaworski</w:t>
            </w:r>
          </w:p>
        </w:tc>
        <w:tc>
          <w:tcPr>
            <w:tcW w:w="3628" w:type="dxa"/>
            <w:vAlign w:val="center"/>
          </w:tcPr>
          <w:p w14:paraId="7F51B484" w14:textId="6D5480D2" w:rsidR="00025FE5" w:rsidRPr="007D3D3C" w:rsidRDefault="00962AB1" w:rsidP="00DB560A">
            <w:pPr>
              <w:pStyle w:val="Default"/>
              <w:jc w:val="center"/>
              <w:rPr>
                <w:rFonts w:ascii="Calibri" w:hAnsi="Calibri" w:cs="Calibri"/>
                <w:color w:val="auto"/>
                <w:sz w:val="22"/>
                <w:szCs w:val="22"/>
              </w:rPr>
            </w:pPr>
            <w:r w:rsidRPr="007D3D3C">
              <w:rPr>
                <w:rFonts w:ascii="Calibri" w:hAnsi="Calibri" w:cs="Calibri"/>
                <w:color w:val="auto"/>
                <w:sz w:val="22"/>
                <w:szCs w:val="22"/>
              </w:rPr>
              <w:t xml:space="preserve">Architekt, </w:t>
            </w:r>
            <w:r w:rsidR="00DB560A">
              <w:rPr>
                <w:rFonts w:ascii="Calibri" w:hAnsi="Calibri" w:cs="Calibri"/>
                <w:color w:val="auto"/>
                <w:sz w:val="22"/>
                <w:szCs w:val="22"/>
              </w:rPr>
              <w:t>współwłaściciel pracowni JAZ+Architekci</w:t>
            </w:r>
          </w:p>
        </w:tc>
        <w:tc>
          <w:tcPr>
            <w:tcW w:w="2409" w:type="dxa"/>
            <w:vAlign w:val="center"/>
          </w:tcPr>
          <w:p w14:paraId="7C8731B2" w14:textId="2761E2B3" w:rsidR="00025FE5" w:rsidRPr="007D3D3C" w:rsidRDefault="006549D7" w:rsidP="005626BB">
            <w:pPr>
              <w:pStyle w:val="Default"/>
              <w:jc w:val="center"/>
              <w:rPr>
                <w:rFonts w:ascii="Calibri" w:hAnsi="Calibri" w:cs="Calibri"/>
                <w:color w:val="auto"/>
                <w:sz w:val="22"/>
                <w:szCs w:val="22"/>
              </w:rPr>
            </w:pPr>
            <w:r w:rsidRPr="007D3D3C">
              <w:rPr>
                <w:rFonts w:ascii="Calibri" w:hAnsi="Calibri" w:cs="Calibri"/>
                <w:color w:val="auto"/>
                <w:sz w:val="22"/>
                <w:szCs w:val="22"/>
              </w:rPr>
              <w:t>Przewodniczący Sądu</w:t>
            </w:r>
          </w:p>
        </w:tc>
      </w:tr>
      <w:tr w:rsidR="006549D7" w:rsidRPr="006C29A4" w14:paraId="6A513F4D" w14:textId="77777777" w:rsidTr="005626BB">
        <w:trPr>
          <w:cantSplit/>
          <w:trHeight w:val="549"/>
        </w:trPr>
        <w:tc>
          <w:tcPr>
            <w:tcW w:w="506" w:type="dxa"/>
            <w:vAlign w:val="center"/>
          </w:tcPr>
          <w:p w14:paraId="01C53C24" w14:textId="77777777" w:rsidR="006549D7" w:rsidRPr="007D3D3C" w:rsidRDefault="006549D7" w:rsidP="006549D7">
            <w:pPr>
              <w:spacing w:line="276" w:lineRule="auto"/>
              <w:ind w:left="34" w:hanging="34"/>
              <w:jc w:val="center"/>
            </w:pPr>
            <w:r w:rsidRPr="007D3D3C">
              <w:t>2.</w:t>
            </w:r>
          </w:p>
        </w:tc>
        <w:tc>
          <w:tcPr>
            <w:tcW w:w="2522" w:type="dxa"/>
            <w:vAlign w:val="center"/>
          </w:tcPr>
          <w:p w14:paraId="06A0D127" w14:textId="4E277BF5" w:rsidR="006549D7" w:rsidRPr="007D3D3C" w:rsidRDefault="006549D7" w:rsidP="006549D7">
            <w:pPr>
              <w:pStyle w:val="Default"/>
              <w:jc w:val="center"/>
              <w:rPr>
                <w:rFonts w:ascii="Calibri" w:hAnsi="Calibri" w:cs="Calibri"/>
                <w:color w:val="auto"/>
                <w:sz w:val="22"/>
                <w:szCs w:val="22"/>
              </w:rPr>
            </w:pPr>
            <w:r w:rsidRPr="007D3D3C">
              <w:rPr>
                <w:rFonts w:ascii="Calibri" w:hAnsi="Calibri" w:cs="Calibri"/>
                <w:color w:val="auto"/>
                <w:sz w:val="22"/>
                <w:szCs w:val="22"/>
              </w:rPr>
              <w:t>Anna Lebiedzińska-Łuksza</w:t>
            </w:r>
          </w:p>
        </w:tc>
        <w:tc>
          <w:tcPr>
            <w:tcW w:w="3628" w:type="dxa"/>
            <w:vAlign w:val="center"/>
          </w:tcPr>
          <w:p w14:paraId="62846EC1" w14:textId="633CF50D" w:rsidR="006549D7" w:rsidRPr="007D3D3C" w:rsidRDefault="009B661D" w:rsidP="009B661D">
            <w:pPr>
              <w:pStyle w:val="Default"/>
              <w:jc w:val="center"/>
              <w:rPr>
                <w:rFonts w:ascii="Calibri" w:hAnsi="Calibri" w:cs="Calibri"/>
                <w:color w:val="auto"/>
                <w:sz w:val="22"/>
                <w:szCs w:val="22"/>
              </w:rPr>
            </w:pPr>
            <w:r>
              <w:rPr>
                <w:rFonts w:ascii="Calibri" w:hAnsi="Calibri" w:cs="Calibri"/>
                <w:color w:val="auto"/>
                <w:sz w:val="22"/>
                <w:szCs w:val="22"/>
              </w:rPr>
              <w:t>Architektka, urbanistka, członkini TUP, z</w:t>
            </w:r>
            <w:r w:rsidR="006549D7" w:rsidRPr="007D3D3C">
              <w:rPr>
                <w:rFonts w:ascii="Calibri" w:hAnsi="Calibri" w:cs="Calibri"/>
                <w:color w:val="auto"/>
                <w:sz w:val="22"/>
                <w:szCs w:val="22"/>
              </w:rPr>
              <w:t xml:space="preserve">astępczyni Kierownika Referatu Budownictwa i Inwestycji </w:t>
            </w:r>
            <w:r w:rsidR="006549D7" w:rsidRPr="007D3D3C">
              <w:rPr>
                <w:rFonts w:ascii="Calibri" w:hAnsi="Calibri" w:cs="Calibri"/>
                <w:color w:val="auto"/>
                <w:sz w:val="22"/>
                <w:szCs w:val="22"/>
              </w:rPr>
              <w:br/>
              <w:t>Urzędu Miasta Hajnówka</w:t>
            </w:r>
          </w:p>
        </w:tc>
        <w:tc>
          <w:tcPr>
            <w:tcW w:w="2409" w:type="dxa"/>
            <w:vAlign w:val="center"/>
          </w:tcPr>
          <w:p w14:paraId="60279A24" w14:textId="2079A657" w:rsidR="006549D7" w:rsidRPr="007D3D3C" w:rsidRDefault="006549D7" w:rsidP="006549D7">
            <w:pPr>
              <w:pStyle w:val="Default"/>
              <w:jc w:val="center"/>
              <w:rPr>
                <w:rFonts w:ascii="Calibri" w:hAnsi="Calibri" w:cs="Calibri"/>
                <w:color w:val="auto"/>
                <w:sz w:val="22"/>
                <w:szCs w:val="22"/>
              </w:rPr>
            </w:pPr>
            <w:r w:rsidRPr="007D3D3C">
              <w:rPr>
                <w:rFonts w:ascii="Calibri" w:hAnsi="Calibri" w:cs="Calibri"/>
                <w:color w:val="auto"/>
                <w:sz w:val="22"/>
                <w:szCs w:val="22"/>
              </w:rPr>
              <w:t>Zastępczyni Przewodniczącego Sądu</w:t>
            </w:r>
          </w:p>
        </w:tc>
      </w:tr>
      <w:tr w:rsidR="006549D7" w:rsidRPr="006C29A4" w14:paraId="21DF009A" w14:textId="77777777" w:rsidTr="005626BB">
        <w:trPr>
          <w:cantSplit/>
          <w:trHeight w:val="557"/>
        </w:trPr>
        <w:tc>
          <w:tcPr>
            <w:tcW w:w="506" w:type="dxa"/>
            <w:vAlign w:val="center"/>
          </w:tcPr>
          <w:p w14:paraId="49F66036" w14:textId="77777777" w:rsidR="006549D7" w:rsidRPr="007D3D3C" w:rsidDel="00B558B7" w:rsidRDefault="006549D7" w:rsidP="006549D7">
            <w:pPr>
              <w:spacing w:line="276" w:lineRule="auto"/>
              <w:ind w:left="34" w:hanging="34"/>
              <w:jc w:val="center"/>
            </w:pPr>
            <w:r w:rsidRPr="007D3D3C">
              <w:t>3.</w:t>
            </w:r>
          </w:p>
        </w:tc>
        <w:tc>
          <w:tcPr>
            <w:tcW w:w="2522" w:type="dxa"/>
            <w:vAlign w:val="center"/>
          </w:tcPr>
          <w:p w14:paraId="0BD5DF65" w14:textId="77777777" w:rsidR="006549D7" w:rsidRPr="007D3D3C" w:rsidRDefault="006549D7" w:rsidP="006549D7">
            <w:pPr>
              <w:pStyle w:val="Default"/>
              <w:jc w:val="center"/>
              <w:rPr>
                <w:rFonts w:ascii="Calibri" w:hAnsi="Calibri" w:cs="Calibri"/>
                <w:color w:val="auto"/>
                <w:sz w:val="22"/>
                <w:szCs w:val="22"/>
              </w:rPr>
            </w:pPr>
            <w:r w:rsidRPr="007D3D3C">
              <w:rPr>
                <w:rFonts w:ascii="Calibri" w:hAnsi="Calibri" w:cs="Calibri"/>
                <w:color w:val="auto"/>
                <w:sz w:val="22"/>
                <w:szCs w:val="22"/>
              </w:rPr>
              <w:t>Łukasz Pancewicz</w:t>
            </w:r>
          </w:p>
        </w:tc>
        <w:tc>
          <w:tcPr>
            <w:tcW w:w="3628" w:type="dxa"/>
            <w:vAlign w:val="center"/>
          </w:tcPr>
          <w:p w14:paraId="26E7EF1F" w14:textId="77777777" w:rsidR="006549D7" w:rsidRPr="007D3D3C" w:rsidRDefault="006549D7" w:rsidP="006549D7">
            <w:pPr>
              <w:pStyle w:val="Default"/>
              <w:jc w:val="center"/>
              <w:rPr>
                <w:rFonts w:ascii="Calibri" w:hAnsi="Calibri" w:cs="Calibri"/>
                <w:color w:val="auto"/>
                <w:sz w:val="22"/>
                <w:szCs w:val="22"/>
              </w:rPr>
            </w:pPr>
            <w:r w:rsidRPr="007D3D3C">
              <w:rPr>
                <w:rFonts w:ascii="Calibri" w:hAnsi="Calibri" w:cs="Calibri"/>
                <w:color w:val="auto"/>
                <w:sz w:val="22"/>
                <w:szCs w:val="22"/>
              </w:rPr>
              <w:t>Urbanista, adiunkt na Wydziale Architektury Politechniki Gdańskiej</w:t>
            </w:r>
          </w:p>
        </w:tc>
        <w:tc>
          <w:tcPr>
            <w:tcW w:w="2409" w:type="dxa"/>
            <w:vAlign w:val="center"/>
          </w:tcPr>
          <w:p w14:paraId="2ACD5267" w14:textId="77777777" w:rsidR="006549D7" w:rsidRPr="007D3D3C" w:rsidRDefault="006549D7" w:rsidP="006549D7">
            <w:pPr>
              <w:pStyle w:val="Default"/>
              <w:jc w:val="center"/>
              <w:rPr>
                <w:rFonts w:ascii="Calibri" w:hAnsi="Calibri" w:cs="Calibri"/>
                <w:color w:val="auto"/>
                <w:sz w:val="22"/>
                <w:szCs w:val="22"/>
              </w:rPr>
            </w:pPr>
            <w:r w:rsidRPr="007D3D3C">
              <w:rPr>
                <w:rFonts w:ascii="Calibri" w:hAnsi="Calibri" w:cs="Calibri"/>
                <w:color w:val="auto"/>
                <w:sz w:val="22"/>
                <w:szCs w:val="22"/>
              </w:rPr>
              <w:t>Sędzia Referent</w:t>
            </w:r>
          </w:p>
        </w:tc>
      </w:tr>
      <w:tr w:rsidR="006549D7" w:rsidRPr="006C29A4" w14:paraId="7BDC49B6" w14:textId="77777777" w:rsidTr="005626BB">
        <w:trPr>
          <w:cantSplit/>
          <w:trHeight w:val="565"/>
        </w:trPr>
        <w:tc>
          <w:tcPr>
            <w:tcW w:w="506" w:type="dxa"/>
            <w:vAlign w:val="center"/>
          </w:tcPr>
          <w:p w14:paraId="0326DCDB" w14:textId="77777777" w:rsidR="006549D7" w:rsidRPr="007D3D3C" w:rsidDel="00B558B7" w:rsidRDefault="006549D7" w:rsidP="006549D7">
            <w:pPr>
              <w:spacing w:line="276" w:lineRule="auto"/>
              <w:ind w:left="34" w:hanging="34"/>
              <w:jc w:val="center"/>
            </w:pPr>
            <w:r w:rsidRPr="007D3D3C">
              <w:t>4.</w:t>
            </w:r>
          </w:p>
        </w:tc>
        <w:tc>
          <w:tcPr>
            <w:tcW w:w="2522" w:type="dxa"/>
            <w:vAlign w:val="center"/>
          </w:tcPr>
          <w:p w14:paraId="04F366EC" w14:textId="4B3F140E" w:rsidR="006549D7" w:rsidRPr="007D3D3C" w:rsidRDefault="006549D7" w:rsidP="006549D7">
            <w:pPr>
              <w:pStyle w:val="Default"/>
              <w:jc w:val="center"/>
              <w:rPr>
                <w:rFonts w:ascii="Calibri" w:hAnsi="Calibri" w:cs="Calibri"/>
                <w:color w:val="auto"/>
                <w:sz w:val="22"/>
                <w:szCs w:val="22"/>
              </w:rPr>
            </w:pPr>
            <w:r w:rsidRPr="007D3D3C">
              <w:rPr>
                <w:rFonts w:ascii="Calibri" w:hAnsi="Calibri" w:cs="Calibri"/>
                <w:color w:val="auto"/>
                <w:sz w:val="22"/>
                <w:szCs w:val="22"/>
              </w:rPr>
              <w:t>Halina Łapińska</w:t>
            </w:r>
          </w:p>
        </w:tc>
        <w:tc>
          <w:tcPr>
            <w:tcW w:w="3628" w:type="dxa"/>
            <w:vAlign w:val="center"/>
          </w:tcPr>
          <w:p w14:paraId="08C02968" w14:textId="69AECF6B" w:rsidR="006549D7" w:rsidRPr="003E6B94" w:rsidRDefault="003E6B94" w:rsidP="006549D7">
            <w:pPr>
              <w:pStyle w:val="Default"/>
              <w:jc w:val="center"/>
              <w:rPr>
                <w:rFonts w:ascii="Calibri" w:hAnsi="Calibri" w:cs="Calibri"/>
                <w:color w:val="auto"/>
                <w:sz w:val="22"/>
                <w:szCs w:val="22"/>
              </w:rPr>
            </w:pPr>
            <w:r>
              <w:rPr>
                <w:rFonts w:ascii="Calibri" w:hAnsi="Calibri" w:cs="Calibri"/>
                <w:color w:val="auto"/>
                <w:sz w:val="22"/>
                <w:szCs w:val="22"/>
              </w:rPr>
              <w:t>D</w:t>
            </w:r>
            <w:r w:rsidRPr="003E6B94">
              <w:rPr>
                <w:rFonts w:ascii="Calibri" w:hAnsi="Calibri" w:cs="Calibri"/>
                <w:color w:val="auto"/>
                <w:sz w:val="22"/>
                <w:szCs w:val="22"/>
              </w:rPr>
              <w:t>r hab. inż. arch. prof. Politechniki Białostockiej, urbanistka.</w:t>
            </w:r>
          </w:p>
        </w:tc>
        <w:tc>
          <w:tcPr>
            <w:tcW w:w="2409" w:type="dxa"/>
            <w:vAlign w:val="center"/>
          </w:tcPr>
          <w:p w14:paraId="4F0131B2" w14:textId="0AF2B8D3" w:rsidR="006549D7" w:rsidRPr="007D3D3C" w:rsidRDefault="007D3D3C" w:rsidP="006549D7">
            <w:pPr>
              <w:pStyle w:val="Default"/>
              <w:jc w:val="center"/>
              <w:rPr>
                <w:rFonts w:ascii="Calibri" w:hAnsi="Calibri" w:cs="Calibri"/>
                <w:color w:val="auto"/>
                <w:sz w:val="22"/>
                <w:szCs w:val="22"/>
              </w:rPr>
            </w:pPr>
            <w:r w:rsidRPr="007D3D3C">
              <w:rPr>
                <w:rFonts w:ascii="Calibri" w:hAnsi="Calibri" w:cs="Calibri"/>
                <w:color w:val="auto"/>
                <w:sz w:val="22"/>
                <w:szCs w:val="22"/>
              </w:rPr>
              <w:t>Sędzia</w:t>
            </w:r>
          </w:p>
        </w:tc>
      </w:tr>
      <w:tr w:rsidR="00C82AF4" w:rsidRPr="006C29A4" w14:paraId="2E94D71B" w14:textId="77777777" w:rsidTr="007D3D3C">
        <w:trPr>
          <w:cantSplit/>
          <w:trHeight w:val="545"/>
        </w:trPr>
        <w:tc>
          <w:tcPr>
            <w:tcW w:w="506" w:type="dxa"/>
            <w:vAlign w:val="center"/>
          </w:tcPr>
          <w:p w14:paraId="4D04D270" w14:textId="77777777" w:rsidR="00C82AF4" w:rsidRPr="007D3D3C" w:rsidRDefault="00C82AF4" w:rsidP="00C82AF4">
            <w:pPr>
              <w:spacing w:line="276" w:lineRule="auto"/>
              <w:ind w:left="34" w:hanging="34"/>
              <w:jc w:val="center"/>
            </w:pPr>
            <w:r w:rsidRPr="007D3D3C">
              <w:t>5.</w:t>
            </w:r>
          </w:p>
        </w:tc>
        <w:tc>
          <w:tcPr>
            <w:tcW w:w="2522" w:type="dxa"/>
            <w:vAlign w:val="center"/>
          </w:tcPr>
          <w:p w14:paraId="4D09EE53" w14:textId="17FFF9E9" w:rsidR="00C82AF4" w:rsidRPr="007D3D3C" w:rsidRDefault="005C4C0E" w:rsidP="00C82AF4">
            <w:pPr>
              <w:pStyle w:val="Default"/>
              <w:jc w:val="center"/>
              <w:rPr>
                <w:rFonts w:ascii="Calibri" w:hAnsi="Calibri" w:cs="Calibri"/>
                <w:color w:val="auto"/>
                <w:sz w:val="22"/>
                <w:szCs w:val="22"/>
              </w:rPr>
            </w:pPr>
            <w:r>
              <w:rPr>
                <w:rFonts w:ascii="Calibri" w:hAnsi="Calibri" w:cs="Calibri"/>
                <w:color w:val="auto"/>
                <w:sz w:val="22"/>
                <w:szCs w:val="22"/>
              </w:rPr>
              <w:t>Ireneusz Roman Kiendy</w:t>
            </w:r>
            <w:r w:rsidR="00C82AF4">
              <w:rPr>
                <w:rFonts w:ascii="Calibri" w:hAnsi="Calibri" w:cs="Calibri"/>
                <w:color w:val="auto"/>
                <w:sz w:val="22"/>
                <w:szCs w:val="22"/>
              </w:rPr>
              <w:t>ś</w:t>
            </w:r>
          </w:p>
        </w:tc>
        <w:tc>
          <w:tcPr>
            <w:tcW w:w="3628" w:type="dxa"/>
            <w:vAlign w:val="center"/>
          </w:tcPr>
          <w:p w14:paraId="1108C59D" w14:textId="3B50B5BE" w:rsidR="00C82AF4" w:rsidRPr="007D3D3C" w:rsidRDefault="003E6B94" w:rsidP="00C82AF4">
            <w:pPr>
              <w:pStyle w:val="Default"/>
              <w:jc w:val="center"/>
              <w:rPr>
                <w:rFonts w:ascii="Calibri" w:hAnsi="Calibri" w:cs="Calibri"/>
                <w:color w:val="auto"/>
                <w:sz w:val="22"/>
                <w:szCs w:val="22"/>
              </w:rPr>
            </w:pPr>
            <w:r>
              <w:rPr>
                <w:rFonts w:ascii="Calibri" w:hAnsi="Calibri" w:cs="Calibri"/>
                <w:color w:val="auto"/>
                <w:sz w:val="22"/>
                <w:szCs w:val="22"/>
              </w:rPr>
              <w:t>M</w:t>
            </w:r>
            <w:r w:rsidR="00C82AF4" w:rsidRPr="00C82AF4">
              <w:rPr>
                <w:rFonts w:ascii="Calibri" w:hAnsi="Calibri" w:cs="Calibri"/>
                <w:color w:val="auto"/>
                <w:sz w:val="22"/>
                <w:szCs w:val="22"/>
              </w:rPr>
              <w:t>gr inż. budownictwa,</w:t>
            </w:r>
            <w:r w:rsidR="005C4C0E">
              <w:t xml:space="preserve"> </w:t>
            </w:r>
            <w:r w:rsidR="005C4C0E" w:rsidRPr="005C4C0E">
              <w:rPr>
                <w:rFonts w:ascii="Calibri" w:hAnsi="Calibri" w:cs="Calibri"/>
                <w:color w:val="auto"/>
                <w:sz w:val="22"/>
                <w:szCs w:val="22"/>
              </w:rPr>
              <w:t>Zastępca Burmistrza Miasta Hajnówka</w:t>
            </w:r>
          </w:p>
        </w:tc>
        <w:tc>
          <w:tcPr>
            <w:tcW w:w="2409" w:type="dxa"/>
            <w:vAlign w:val="center"/>
          </w:tcPr>
          <w:p w14:paraId="1891DB40" w14:textId="1843BC56" w:rsidR="00C82AF4" w:rsidRPr="007D3D3C" w:rsidRDefault="00C82AF4" w:rsidP="00C82AF4">
            <w:pPr>
              <w:pStyle w:val="Default"/>
              <w:jc w:val="center"/>
              <w:rPr>
                <w:rFonts w:ascii="Calibri" w:hAnsi="Calibri" w:cs="Calibri"/>
                <w:color w:val="auto"/>
                <w:sz w:val="22"/>
                <w:szCs w:val="22"/>
              </w:rPr>
            </w:pPr>
            <w:r w:rsidRPr="007D3D3C">
              <w:rPr>
                <w:rFonts w:ascii="Calibri" w:hAnsi="Calibri" w:cs="Calibri"/>
                <w:color w:val="auto"/>
                <w:sz w:val="22"/>
                <w:szCs w:val="22"/>
              </w:rPr>
              <w:t>Sędzia</w:t>
            </w:r>
          </w:p>
        </w:tc>
      </w:tr>
      <w:tr w:rsidR="00C82AF4" w:rsidRPr="006C29A4" w14:paraId="1D7EF87A" w14:textId="77777777" w:rsidTr="007D3D3C">
        <w:trPr>
          <w:cantSplit/>
          <w:trHeight w:val="586"/>
        </w:trPr>
        <w:tc>
          <w:tcPr>
            <w:tcW w:w="506" w:type="dxa"/>
            <w:vAlign w:val="center"/>
          </w:tcPr>
          <w:p w14:paraId="1F0CEAC5" w14:textId="77777777" w:rsidR="00C82AF4" w:rsidRPr="007D3D3C" w:rsidRDefault="00C82AF4" w:rsidP="00C82AF4">
            <w:pPr>
              <w:spacing w:line="276" w:lineRule="auto"/>
              <w:ind w:left="34" w:hanging="34"/>
              <w:jc w:val="center"/>
            </w:pPr>
            <w:r w:rsidRPr="007D3D3C">
              <w:t>6.</w:t>
            </w:r>
          </w:p>
        </w:tc>
        <w:tc>
          <w:tcPr>
            <w:tcW w:w="2522" w:type="dxa"/>
            <w:vAlign w:val="center"/>
          </w:tcPr>
          <w:p w14:paraId="4D9757BD" w14:textId="799CE184" w:rsidR="00C82AF4" w:rsidRPr="007D3D3C" w:rsidRDefault="00C82AF4" w:rsidP="00C82AF4">
            <w:pPr>
              <w:pStyle w:val="Default"/>
              <w:jc w:val="center"/>
              <w:rPr>
                <w:rFonts w:ascii="Calibri" w:hAnsi="Calibri" w:cs="Calibri"/>
                <w:color w:val="auto"/>
                <w:sz w:val="22"/>
                <w:szCs w:val="22"/>
              </w:rPr>
            </w:pPr>
            <w:r w:rsidRPr="007D3D3C">
              <w:rPr>
                <w:rFonts w:ascii="Calibri" w:hAnsi="Calibri" w:cs="Calibri"/>
                <w:color w:val="auto"/>
                <w:sz w:val="22"/>
                <w:szCs w:val="22"/>
              </w:rPr>
              <w:t>Agnieszka Kowalewska</w:t>
            </w:r>
          </w:p>
        </w:tc>
        <w:tc>
          <w:tcPr>
            <w:tcW w:w="3628" w:type="dxa"/>
            <w:vAlign w:val="center"/>
          </w:tcPr>
          <w:p w14:paraId="420DD523" w14:textId="12848097" w:rsidR="00C82AF4" w:rsidRPr="007D3D3C" w:rsidRDefault="00C82AF4" w:rsidP="00C82AF4">
            <w:pPr>
              <w:pStyle w:val="Default"/>
              <w:jc w:val="center"/>
              <w:rPr>
                <w:rFonts w:ascii="Calibri" w:hAnsi="Calibri" w:cs="Calibri"/>
                <w:color w:val="auto"/>
                <w:sz w:val="22"/>
                <w:szCs w:val="22"/>
              </w:rPr>
            </w:pPr>
            <w:r w:rsidRPr="007D3D3C">
              <w:rPr>
                <w:rFonts w:ascii="Calibri" w:hAnsi="Calibri" w:cs="Calibri"/>
                <w:color w:val="auto"/>
                <w:sz w:val="22"/>
                <w:szCs w:val="22"/>
              </w:rPr>
              <w:t>Architektka krajobrazu, urbanistka</w:t>
            </w:r>
          </w:p>
        </w:tc>
        <w:tc>
          <w:tcPr>
            <w:tcW w:w="2409" w:type="dxa"/>
            <w:vAlign w:val="center"/>
          </w:tcPr>
          <w:p w14:paraId="27B673A3" w14:textId="0045C93F" w:rsidR="00C82AF4" w:rsidRPr="007D3D3C" w:rsidRDefault="00C82AF4" w:rsidP="00C82AF4">
            <w:pPr>
              <w:pStyle w:val="Default"/>
              <w:jc w:val="center"/>
              <w:rPr>
                <w:rFonts w:ascii="Calibri" w:hAnsi="Calibri" w:cs="Calibri"/>
                <w:color w:val="auto"/>
                <w:sz w:val="22"/>
                <w:szCs w:val="22"/>
              </w:rPr>
            </w:pPr>
            <w:r w:rsidRPr="007D3D3C">
              <w:rPr>
                <w:rFonts w:ascii="Calibri" w:hAnsi="Calibri" w:cs="Calibri"/>
                <w:color w:val="auto"/>
                <w:sz w:val="22"/>
                <w:szCs w:val="22"/>
              </w:rPr>
              <w:t>Sędzia</w:t>
            </w:r>
          </w:p>
        </w:tc>
      </w:tr>
      <w:tr w:rsidR="00C82AF4" w:rsidRPr="006C29A4" w14:paraId="22C6FAEA" w14:textId="77777777" w:rsidTr="007D3D3C">
        <w:trPr>
          <w:cantSplit/>
          <w:trHeight w:val="375"/>
        </w:trPr>
        <w:tc>
          <w:tcPr>
            <w:tcW w:w="506" w:type="dxa"/>
            <w:vAlign w:val="center"/>
          </w:tcPr>
          <w:p w14:paraId="2B0F2601" w14:textId="09374866" w:rsidR="00C82AF4" w:rsidRPr="007D3D3C" w:rsidDel="00B558B7" w:rsidRDefault="00C82AF4" w:rsidP="005C4C0E">
            <w:pPr>
              <w:spacing w:line="276" w:lineRule="auto"/>
            </w:pPr>
            <w:r w:rsidRPr="007D3D3C">
              <w:t>7.</w:t>
            </w:r>
          </w:p>
        </w:tc>
        <w:tc>
          <w:tcPr>
            <w:tcW w:w="2522" w:type="dxa"/>
            <w:vAlign w:val="center"/>
          </w:tcPr>
          <w:p w14:paraId="7F31CB5A" w14:textId="329C4AA6" w:rsidR="00C82AF4" w:rsidRPr="007D3D3C" w:rsidRDefault="00C82AF4" w:rsidP="00C82AF4">
            <w:pPr>
              <w:pStyle w:val="Default"/>
              <w:jc w:val="center"/>
              <w:rPr>
                <w:rFonts w:ascii="Calibri" w:hAnsi="Calibri" w:cs="Calibri"/>
                <w:color w:val="auto"/>
                <w:sz w:val="22"/>
                <w:szCs w:val="22"/>
              </w:rPr>
            </w:pPr>
            <w:r w:rsidRPr="007D3D3C">
              <w:rPr>
                <w:rFonts w:ascii="Calibri" w:hAnsi="Calibri" w:cs="Calibri"/>
                <w:color w:val="auto"/>
                <w:sz w:val="22"/>
                <w:szCs w:val="22"/>
              </w:rPr>
              <w:t>Paweł Wojdylak</w:t>
            </w:r>
          </w:p>
        </w:tc>
        <w:tc>
          <w:tcPr>
            <w:tcW w:w="3628" w:type="dxa"/>
            <w:vAlign w:val="center"/>
          </w:tcPr>
          <w:p w14:paraId="3453377A" w14:textId="30E88465" w:rsidR="00C82AF4" w:rsidRPr="007D3D3C" w:rsidRDefault="00C82AF4" w:rsidP="00C82AF4">
            <w:pPr>
              <w:pStyle w:val="Default"/>
              <w:jc w:val="center"/>
              <w:rPr>
                <w:rFonts w:ascii="Calibri" w:hAnsi="Calibri" w:cs="Calibri"/>
                <w:color w:val="auto"/>
                <w:sz w:val="22"/>
                <w:szCs w:val="22"/>
              </w:rPr>
            </w:pPr>
            <w:r w:rsidRPr="007D3D3C">
              <w:rPr>
                <w:rFonts w:ascii="Calibri" w:hAnsi="Calibri" w:cs="Calibri"/>
                <w:color w:val="auto"/>
                <w:sz w:val="22"/>
                <w:szCs w:val="22"/>
              </w:rPr>
              <w:t>Architekt-urbanista, doradca miast Związku Miast Polskich</w:t>
            </w:r>
          </w:p>
        </w:tc>
        <w:tc>
          <w:tcPr>
            <w:tcW w:w="2409" w:type="dxa"/>
            <w:vAlign w:val="center"/>
          </w:tcPr>
          <w:p w14:paraId="77841FDB" w14:textId="7EF9E697" w:rsidR="00C82AF4" w:rsidRPr="007D3D3C" w:rsidRDefault="00C82AF4" w:rsidP="00C82AF4">
            <w:pPr>
              <w:pStyle w:val="Default"/>
              <w:jc w:val="center"/>
              <w:rPr>
                <w:rFonts w:ascii="Calibri" w:hAnsi="Calibri" w:cs="Calibri"/>
                <w:color w:val="auto"/>
                <w:sz w:val="22"/>
                <w:szCs w:val="22"/>
              </w:rPr>
            </w:pPr>
            <w:r w:rsidRPr="007D3D3C">
              <w:rPr>
                <w:rFonts w:ascii="Calibri" w:hAnsi="Calibri" w:cs="Calibri"/>
                <w:color w:val="auto"/>
                <w:sz w:val="22"/>
                <w:szCs w:val="22"/>
              </w:rPr>
              <w:t>Sędzia</w:t>
            </w:r>
          </w:p>
        </w:tc>
      </w:tr>
    </w:tbl>
    <w:p w14:paraId="46949B47" w14:textId="3077DAA4" w:rsidR="00025FE5" w:rsidRPr="006C29A4" w:rsidRDefault="00025FE5" w:rsidP="008F0BB0">
      <w:pPr>
        <w:pStyle w:val="podrozdzialtekst"/>
        <w:numPr>
          <w:ilvl w:val="1"/>
          <w:numId w:val="8"/>
        </w:numPr>
        <w:spacing w:after="0"/>
        <w:ind w:left="851" w:hanging="425"/>
      </w:pPr>
      <w:r w:rsidRPr="006C29A4">
        <w:t xml:space="preserve">Do współpracy z Sądem Konkursowym mogą zostać powołani eksperci, biegli </w:t>
      </w:r>
      <w:r w:rsidRPr="006C29A4">
        <w:br/>
        <w:t xml:space="preserve">oraz konsultanci (bez prawa głosu). </w:t>
      </w:r>
    </w:p>
    <w:p w14:paraId="4E15DC71" w14:textId="5B272174" w:rsidR="00025FE5" w:rsidRPr="006C29A4" w:rsidRDefault="00025FE5" w:rsidP="008F0BB0">
      <w:pPr>
        <w:pStyle w:val="podrozdzialtekst"/>
        <w:numPr>
          <w:ilvl w:val="1"/>
          <w:numId w:val="8"/>
        </w:numPr>
        <w:spacing w:after="0"/>
        <w:ind w:left="851" w:hanging="425"/>
      </w:pPr>
      <w:r w:rsidRPr="006C29A4">
        <w:t>W obradach Sądu Konkursowego będzie brać udział (bez prawa głosu) Sekretar</w:t>
      </w:r>
      <w:r w:rsidR="00DB3126">
        <w:t>ka</w:t>
      </w:r>
      <w:r w:rsidRPr="006C29A4">
        <w:t xml:space="preserve"> Konkursu </w:t>
      </w:r>
      <w:r w:rsidRPr="006C29A4">
        <w:br/>
        <w:t>Monika Arczyńska. Zastępcą Sekretar</w:t>
      </w:r>
      <w:r w:rsidR="00BC73AD">
        <w:t>ki</w:t>
      </w:r>
      <w:r w:rsidRPr="006C29A4">
        <w:t xml:space="preserve"> jest </w:t>
      </w:r>
      <w:r w:rsidR="00BC73AD">
        <w:t>Karol Drobniewski</w:t>
      </w:r>
      <w:r w:rsidRPr="006C29A4">
        <w:t>.</w:t>
      </w:r>
    </w:p>
    <w:p w14:paraId="37B6B93D" w14:textId="77777777" w:rsidR="00025FE5" w:rsidRPr="006C29A4" w:rsidRDefault="00025FE5" w:rsidP="008F0BB0">
      <w:pPr>
        <w:pStyle w:val="podrozdzialtekst"/>
        <w:numPr>
          <w:ilvl w:val="1"/>
          <w:numId w:val="8"/>
        </w:numPr>
        <w:spacing w:after="0"/>
        <w:ind w:left="851" w:hanging="425"/>
      </w:pPr>
      <w:r w:rsidRPr="006C29A4">
        <w:t>Do zadań Sądu Konkursowego należy w szczególności:</w:t>
      </w:r>
    </w:p>
    <w:p w14:paraId="77ED18FF" w14:textId="77777777" w:rsidR="00025FE5" w:rsidRPr="006C29A4" w:rsidRDefault="00025FE5" w:rsidP="000070FE">
      <w:pPr>
        <w:pStyle w:val="ListParagraph"/>
        <w:numPr>
          <w:ilvl w:val="0"/>
          <w:numId w:val="14"/>
        </w:numPr>
        <w:spacing w:line="276" w:lineRule="auto"/>
        <w:ind w:left="1276" w:hanging="283"/>
      </w:pPr>
      <w:r w:rsidRPr="006C29A4">
        <w:t>zaopiniowanie i akceptacja Regulaminu;</w:t>
      </w:r>
    </w:p>
    <w:p w14:paraId="5DE4E58C" w14:textId="77777777" w:rsidR="00025FE5" w:rsidRPr="006C29A4" w:rsidRDefault="00025FE5" w:rsidP="000070FE">
      <w:pPr>
        <w:pStyle w:val="ListParagraph"/>
        <w:numPr>
          <w:ilvl w:val="0"/>
          <w:numId w:val="14"/>
        </w:numPr>
        <w:spacing w:line="276" w:lineRule="auto"/>
        <w:ind w:left="1276" w:hanging="283"/>
      </w:pPr>
      <w:r w:rsidRPr="006C29A4">
        <w:t>przygotowywanie wyjaśnień dotyczących treści Regulaminu;</w:t>
      </w:r>
    </w:p>
    <w:p w14:paraId="2017CBAD" w14:textId="16526633" w:rsidR="00025FE5" w:rsidRPr="005626BB" w:rsidRDefault="00025FE5" w:rsidP="000070FE">
      <w:pPr>
        <w:pStyle w:val="ListParagraph"/>
        <w:numPr>
          <w:ilvl w:val="0"/>
          <w:numId w:val="14"/>
        </w:numPr>
        <w:spacing w:line="276" w:lineRule="auto"/>
        <w:ind w:left="1276" w:hanging="283"/>
      </w:pPr>
      <w:r w:rsidRPr="006C29A4">
        <w:t>ocena Prac Konkursowych zgodnie z kryteriami określonymi w Regulaminie;</w:t>
      </w:r>
    </w:p>
    <w:p w14:paraId="4BED6504" w14:textId="5790C60F" w:rsidR="00025FE5" w:rsidRPr="006C29A4" w:rsidRDefault="00025FE5" w:rsidP="000070FE">
      <w:pPr>
        <w:pStyle w:val="ListParagraph"/>
        <w:numPr>
          <w:ilvl w:val="0"/>
          <w:numId w:val="14"/>
        </w:numPr>
        <w:spacing w:line="276" w:lineRule="auto"/>
        <w:ind w:left="1276" w:hanging="283"/>
      </w:pPr>
      <w:r w:rsidRPr="006C29A4">
        <w:t xml:space="preserve">wyłonienie najlepszych Prac Konkursowych zgodnie z kryteriami określonymi </w:t>
      </w:r>
      <w:r w:rsidRPr="006C29A4">
        <w:br/>
        <w:t>w Regulaminie</w:t>
      </w:r>
      <w:r w:rsidR="005626BB">
        <w:t xml:space="preserve"> i</w:t>
      </w:r>
      <w:r w:rsidR="005626BB" w:rsidRPr="005626BB">
        <w:rPr>
          <w:spacing w:val="-2"/>
        </w:rPr>
        <w:t xml:space="preserve"> </w:t>
      </w:r>
      <w:r w:rsidR="005626BB" w:rsidRPr="006C29A4">
        <w:rPr>
          <w:spacing w:val="-2"/>
        </w:rPr>
        <w:t>przygotowanie uzasad</w:t>
      </w:r>
      <w:r w:rsidR="005626BB">
        <w:rPr>
          <w:spacing w:val="-2"/>
        </w:rPr>
        <w:t>nienia rozstrzygnięcia Konkursu</w:t>
      </w:r>
      <w:r w:rsidRPr="006C29A4">
        <w:t>;</w:t>
      </w:r>
    </w:p>
    <w:p w14:paraId="6D493AFE" w14:textId="78DB15DC" w:rsidR="00025FE5" w:rsidRPr="006C29A4" w:rsidRDefault="00025FE5" w:rsidP="000070FE">
      <w:pPr>
        <w:numPr>
          <w:ilvl w:val="0"/>
          <w:numId w:val="14"/>
        </w:numPr>
        <w:shd w:val="clear" w:color="auto" w:fill="FFFFFF"/>
        <w:tabs>
          <w:tab w:val="left" w:pos="1276"/>
        </w:tabs>
        <w:spacing w:line="276" w:lineRule="auto"/>
        <w:ind w:left="1276" w:hanging="283"/>
        <w:rPr>
          <w:spacing w:val="-2"/>
        </w:rPr>
      </w:pPr>
      <w:r w:rsidRPr="006C29A4">
        <w:rPr>
          <w:spacing w:val="-2"/>
        </w:rPr>
        <w:t xml:space="preserve">dokonanie identyfikacji wszystkich Prac Konkursowych po wyborze </w:t>
      </w:r>
      <w:r w:rsidR="005626BB">
        <w:rPr>
          <w:spacing w:val="-2"/>
        </w:rPr>
        <w:t>n</w:t>
      </w:r>
      <w:r w:rsidRPr="006C29A4">
        <w:rPr>
          <w:spacing w:val="-2"/>
        </w:rPr>
        <w:t>ajlepszych Prac Konkursowych</w:t>
      </w:r>
      <w:r w:rsidR="005626BB">
        <w:rPr>
          <w:spacing w:val="-2"/>
        </w:rPr>
        <w:t>;</w:t>
      </w:r>
    </w:p>
    <w:p w14:paraId="3459BFB5" w14:textId="5FD1340C" w:rsidR="00025FE5" w:rsidRPr="00D9542E" w:rsidRDefault="00025FE5" w:rsidP="000070FE">
      <w:pPr>
        <w:pStyle w:val="ListParagraph"/>
        <w:numPr>
          <w:ilvl w:val="0"/>
          <w:numId w:val="14"/>
        </w:numPr>
        <w:spacing w:line="276" w:lineRule="auto"/>
        <w:ind w:left="1276" w:hanging="283"/>
      </w:pPr>
      <w:r w:rsidRPr="006C29A4">
        <w:t xml:space="preserve">przedstawienie Kierownikowi </w:t>
      </w:r>
      <w:r w:rsidR="000635B6">
        <w:t>Organizatora</w:t>
      </w:r>
      <w:r w:rsidRPr="006C29A4">
        <w:t xml:space="preserve"> oceny punktowej wszystkich Prac, wskazanie Prac nagrodzonych i wyróżnionych oraz określenie rodzaju i wysokości nagród oraz ewentualnych wyróżnień</w:t>
      </w:r>
      <w:r w:rsidR="005626BB">
        <w:t>.</w:t>
      </w:r>
    </w:p>
    <w:p w14:paraId="44479335" w14:textId="6B4F7A38" w:rsidR="0064378F" w:rsidRDefault="00025FE5" w:rsidP="0024144F">
      <w:pPr>
        <w:pStyle w:val="podrozdzialtekst"/>
        <w:numPr>
          <w:ilvl w:val="1"/>
          <w:numId w:val="8"/>
        </w:numPr>
        <w:spacing w:after="0"/>
        <w:ind w:left="851" w:hanging="425"/>
      </w:pPr>
      <w:r w:rsidRPr="006C29A4">
        <w:t>Ramowe zasady organizacji i trybu Pracy Sądu Konkursowego określa załącznik nr Z1.3. Regulamin pracy Sądu Konkursowego.</w:t>
      </w:r>
    </w:p>
    <w:p w14:paraId="35B21DA4" w14:textId="77777777" w:rsidR="00025FE5" w:rsidRPr="006C29A4" w:rsidRDefault="00025FE5" w:rsidP="008F0BB0">
      <w:pPr>
        <w:pStyle w:val="podrozdzialtekst"/>
        <w:numPr>
          <w:ilvl w:val="0"/>
          <w:numId w:val="0"/>
        </w:numPr>
        <w:spacing w:after="0"/>
        <w:ind w:left="1134"/>
      </w:pPr>
    </w:p>
    <w:p w14:paraId="0D27E02B" w14:textId="19797821" w:rsidR="00025FE5" w:rsidRPr="0024144F" w:rsidRDefault="00025FE5" w:rsidP="00081750">
      <w:pPr>
        <w:pStyle w:val="podrozdzial"/>
        <w:numPr>
          <w:ilvl w:val="0"/>
          <w:numId w:val="8"/>
        </w:numPr>
        <w:ind w:left="1134"/>
      </w:pPr>
      <w:bookmarkStart w:id="20" w:name="_Toc66348075"/>
      <w:r w:rsidRPr="006C29A4">
        <w:t xml:space="preserve">INFORMACJE O ŚRODKACH KOMUNIKACJI ELEKTRONICZNEJ, PRZY UŻYCIU KTÓRYCH </w:t>
      </w:r>
      <w:r w:rsidR="000635B6">
        <w:t>ORGANIZATOR</w:t>
      </w:r>
      <w:r w:rsidRPr="0024144F">
        <w:t xml:space="preserve"> BĘDZIE SIĘ KOMUNIKOWAŁ Z UCZESTNIKAMI KONKURSU </w:t>
      </w:r>
      <w:r w:rsidRPr="0024144F">
        <w:br/>
        <w:t>ORAZ INFORMACJE O WYMAGANIACH TECHNICZNYCH I ORGANIZACYJNYCH SPORZĄDZANIA, WYSYŁANIA I ODBIERANIA KORESPONDENCJI ELEKTRONICZNE</w:t>
      </w:r>
      <w:bookmarkEnd w:id="20"/>
      <w:r w:rsidRPr="0024144F">
        <w:t>J</w:t>
      </w:r>
    </w:p>
    <w:p w14:paraId="0E1210AF" w14:textId="7FF029AA" w:rsidR="00D618C6" w:rsidRPr="0091716C" w:rsidRDefault="00025FE5" w:rsidP="00D618C6">
      <w:pPr>
        <w:pStyle w:val="podrozdzialtekst"/>
        <w:numPr>
          <w:ilvl w:val="1"/>
          <w:numId w:val="8"/>
        </w:numPr>
        <w:spacing w:after="0"/>
        <w:ind w:left="851"/>
      </w:pPr>
      <w:r w:rsidRPr="0024144F">
        <w:t>Postępowanie prowadzone jest w języku polskim</w:t>
      </w:r>
      <w:r w:rsidR="00AA7B30" w:rsidRPr="0024144F">
        <w:t>.</w:t>
      </w:r>
      <w:r w:rsidR="005626BB">
        <w:t xml:space="preserve"> O</w:t>
      </w:r>
      <w:r w:rsidR="005626BB" w:rsidRPr="006C29A4">
        <w:t>świadczenia lub inne dokumenty sporządzone w języku obcym muszą być składane wraz z tłumaczeniem na język polski</w:t>
      </w:r>
      <w:r w:rsidR="00BC73AD">
        <w:t xml:space="preserve"> (nie jest </w:t>
      </w:r>
      <w:r w:rsidR="00BC73AD" w:rsidRPr="0091716C">
        <w:t>wymagane tłumaczenie przysięgłe)</w:t>
      </w:r>
      <w:r w:rsidR="005626BB" w:rsidRPr="0091716C">
        <w:t>.</w:t>
      </w:r>
    </w:p>
    <w:p w14:paraId="6B751AD2" w14:textId="28E13025" w:rsidR="00025FE5" w:rsidRPr="0091716C" w:rsidRDefault="00025FE5" w:rsidP="00D618C6">
      <w:pPr>
        <w:pStyle w:val="podrozdzialtekst"/>
        <w:numPr>
          <w:ilvl w:val="1"/>
          <w:numId w:val="8"/>
        </w:numPr>
        <w:spacing w:after="0"/>
        <w:ind w:left="851"/>
      </w:pPr>
      <w:r w:rsidRPr="0091716C">
        <w:t xml:space="preserve">Komunikacja między Uczestnikiem Konkursu </w:t>
      </w:r>
      <w:r w:rsidR="00AA7B30" w:rsidRPr="0091716C">
        <w:t xml:space="preserve">a Organizatorem </w:t>
      </w:r>
      <w:r w:rsidRPr="0091716C">
        <w:t xml:space="preserve">odbywa się </w:t>
      </w:r>
      <w:r w:rsidR="00AA7B30" w:rsidRPr="0091716C">
        <w:t xml:space="preserve">na adres email </w:t>
      </w:r>
      <w:r w:rsidR="00AA7B30" w:rsidRPr="0091716C">
        <w:rPr>
          <w:b/>
        </w:rPr>
        <w:t>konkurs</w:t>
      </w:r>
      <w:r w:rsidR="0091716C" w:rsidRPr="0091716C">
        <w:rPr>
          <w:b/>
        </w:rPr>
        <w:t>-hajnowka</w:t>
      </w:r>
      <w:r w:rsidR="00AA7B30" w:rsidRPr="0091716C">
        <w:rPr>
          <w:b/>
        </w:rPr>
        <w:t>@a2p2.pl</w:t>
      </w:r>
      <w:r w:rsidR="00BC73AD" w:rsidRPr="0091716C">
        <w:rPr>
          <w:b/>
        </w:rPr>
        <w:t xml:space="preserve"> </w:t>
      </w:r>
    </w:p>
    <w:p w14:paraId="6A6BE5C8" w14:textId="22FD6B00" w:rsidR="00AA7B30" w:rsidRPr="0024144F" w:rsidRDefault="00025FE5" w:rsidP="00D618C6">
      <w:pPr>
        <w:pStyle w:val="podrozdzialtekst"/>
        <w:numPr>
          <w:ilvl w:val="1"/>
          <w:numId w:val="8"/>
        </w:numPr>
        <w:spacing w:after="0"/>
        <w:ind w:left="851"/>
      </w:pPr>
      <w:r w:rsidRPr="0091716C">
        <w:t xml:space="preserve">Za datę przekazania (wpływu) oświadczeń, wniosków, zawiadomień oraz informacji przyjmuje się datę ich przesłania </w:t>
      </w:r>
      <w:r w:rsidR="00AA7B30" w:rsidRPr="0091716C">
        <w:t>drogą</w:t>
      </w:r>
      <w:r w:rsidR="00AA7B30" w:rsidRPr="0024144F">
        <w:t xml:space="preserve"> elektroniczną. </w:t>
      </w:r>
      <w:r w:rsidR="000635B6">
        <w:t>Organizator</w:t>
      </w:r>
      <w:r w:rsidR="00AA7B30" w:rsidRPr="0024144F">
        <w:t xml:space="preserve"> będzie przekazywał Uczestnikom Konkursu informacje za pośrednictwem</w:t>
      </w:r>
      <w:r w:rsidR="00D148F2">
        <w:t xml:space="preserve"> </w:t>
      </w:r>
      <w:r w:rsidR="00AA7B30" w:rsidRPr="0024144F">
        <w:t>Strony int</w:t>
      </w:r>
      <w:r w:rsidR="00D618C6">
        <w:t>er</w:t>
      </w:r>
      <w:r w:rsidR="00AA7B30" w:rsidRPr="0024144F">
        <w:t>netowej Konkursu</w:t>
      </w:r>
      <w:r w:rsidR="00BC73AD">
        <w:t xml:space="preserve"> (zakładka: „Aktualności”)</w:t>
      </w:r>
      <w:r w:rsidR="00AA7B30" w:rsidRPr="0024144F">
        <w:t xml:space="preserve">. </w:t>
      </w:r>
    </w:p>
    <w:p w14:paraId="74CCD598" w14:textId="583527B9" w:rsidR="00025FE5" w:rsidRPr="0024144F" w:rsidRDefault="00025FE5" w:rsidP="00081750">
      <w:pPr>
        <w:pStyle w:val="podrozdzialtekst"/>
        <w:numPr>
          <w:ilvl w:val="1"/>
          <w:numId w:val="8"/>
        </w:numPr>
        <w:spacing w:after="0"/>
        <w:ind w:left="851"/>
      </w:pPr>
      <w:r w:rsidRPr="0024144F">
        <w:t xml:space="preserve">Uczestnik Konkursu ma obowiązek sprawdzania komunikatów i wiadomości bezpośrednio </w:t>
      </w:r>
      <w:r w:rsidR="00BC73AD">
        <w:br/>
      </w:r>
      <w:r w:rsidRPr="0024144F">
        <w:t xml:space="preserve">na </w:t>
      </w:r>
      <w:r w:rsidR="00AA7B30" w:rsidRPr="0024144F">
        <w:rPr>
          <w:rStyle w:val="Hyperlink"/>
          <w:color w:val="auto"/>
          <w:u w:val="none"/>
        </w:rPr>
        <w:t>Stronie internetowej Konkursu</w:t>
      </w:r>
      <w:r w:rsidR="00BC73AD">
        <w:rPr>
          <w:rStyle w:val="Hyperlink"/>
          <w:color w:val="auto"/>
          <w:u w:val="none"/>
        </w:rPr>
        <w:t xml:space="preserve"> w zakładce „Aktualności”.</w:t>
      </w:r>
    </w:p>
    <w:p w14:paraId="55992938" w14:textId="77777777" w:rsidR="00025FE5" w:rsidRPr="006C29A4" w:rsidRDefault="00025FE5" w:rsidP="00CA078D">
      <w:pPr>
        <w:pStyle w:val="podrozdzialtekst"/>
        <w:numPr>
          <w:ilvl w:val="0"/>
          <w:numId w:val="0"/>
        </w:numPr>
        <w:spacing w:after="0"/>
        <w:ind w:left="851"/>
        <w:rPr>
          <w:rStyle w:val="Hyperlink"/>
          <w:color w:val="auto"/>
          <w:u w:val="none"/>
        </w:rPr>
      </w:pPr>
    </w:p>
    <w:p w14:paraId="6FCF292D" w14:textId="57B2B129" w:rsidR="00025FE5" w:rsidRPr="006C29A4" w:rsidRDefault="00025FE5" w:rsidP="00081750">
      <w:pPr>
        <w:pStyle w:val="podrozdzial"/>
        <w:numPr>
          <w:ilvl w:val="0"/>
          <w:numId w:val="8"/>
        </w:numPr>
        <w:ind w:left="1134"/>
      </w:pPr>
      <w:r w:rsidRPr="006C29A4">
        <w:t>SPOSÓB ZŁOŻENIA</w:t>
      </w:r>
      <w:r w:rsidR="0064378F">
        <w:t xml:space="preserve"> ZGŁOSZENIA DO UDZI</w:t>
      </w:r>
      <w:r w:rsidR="00AA7B30">
        <w:t>A</w:t>
      </w:r>
      <w:r w:rsidR="0064378F">
        <w:t>ŁU W KONKURSIE ORAZ</w:t>
      </w:r>
      <w:r w:rsidRPr="006C29A4">
        <w:t xml:space="preserve"> PRACY KONKURSOWEJ</w:t>
      </w:r>
    </w:p>
    <w:p w14:paraId="5057C60C" w14:textId="6A5C9A44" w:rsidR="002E43A6" w:rsidRDefault="00025FE5" w:rsidP="0024144F">
      <w:pPr>
        <w:pStyle w:val="podrozdzialtekst"/>
        <w:numPr>
          <w:ilvl w:val="1"/>
          <w:numId w:val="8"/>
        </w:numPr>
        <w:tabs>
          <w:tab w:val="clear" w:pos="738"/>
          <w:tab w:val="num" w:pos="814"/>
        </w:tabs>
        <w:spacing w:after="0"/>
        <w:ind w:left="851"/>
      </w:pPr>
      <w:r w:rsidRPr="006C29A4">
        <w:t xml:space="preserve">W celu przystąpienia do Konkursu Uczestnik Konkursu zobowiązany jest do przesłania </w:t>
      </w:r>
      <w:r w:rsidR="002E43A6">
        <w:t xml:space="preserve">razem z Pracą Konkursową </w:t>
      </w:r>
      <w:r w:rsidR="0024144F">
        <w:t xml:space="preserve">poprawnie wypełnionego </w:t>
      </w:r>
      <w:r w:rsidR="0064378F">
        <w:t>Zgłoszenia do udziału w Konkursie</w:t>
      </w:r>
      <w:r w:rsidR="00AA7B30">
        <w:t xml:space="preserve"> (zał. Z1.1)</w:t>
      </w:r>
      <w:r w:rsidR="002E43A6">
        <w:t xml:space="preserve"> w terminie określonym w Harmonogramie Konkursu. </w:t>
      </w:r>
    </w:p>
    <w:p w14:paraId="3ED2CAA6" w14:textId="1816D509" w:rsidR="0024144F" w:rsidRPr="006C29A4" w:rsidRDefault="0024144F" w:rsidP="0024144F">
      <w:pPr>
        <w:pStyle w:val="podrozdzialtekst"/>
        <w:numPr>
          <w:ilvl w:val="1"/>
          <w:numId w:val="8"/>
        </w:numPr>
        <w:tabs>
          <w:tab w:val="clear" w:pos="738"/>
          <w:tab w:val="num" w:pos="814"/>
        </w:tabs>
        <w:spacing w:after="0"/>
        <w:ind w:left="851"/>
      </w:pPr>
      <w:r w:rsidRPr="006C29A4">
        <w:t xml:space="preserve">Każdy z Uczestników jest zobowiązany do ustalenia kodu </w:t>
      </w:r>
      <w:r>
        <w:t>identyfikacyjnego</w:t>
      </w:r>
      <w:r w:rsidRPr="006C29A4">
        <w:t xml:space="preserve">, składającego się z </w:t>
      </w:r>
      <w:r>
        <w:t xml:space="preserve">sześciu cyfr. </w:t>
      </w:r>
      <w:r w:rsidRPr="006C29A4">
        <w:t>Do czasu rozstrzygnięcia Konkursu, kod będzie jedynym dopuszczalnym oznaczeniem Uczestnika</w:t>
      </w:r>
      <w:r>
        <w:t>.</w:t>
      </w:r>
    </w:p>
    <w:p w14:paraId="0D810F89" w14:textId="77777777" w:rsidR="0027292B" w:rsidRDefault="0027292B">
      <w:pPr>
        <w:jc w:val="left"/>
        <w:rPr>
          <w:b/>
          <w:bCs/>
          <w:kern w:val="32"/>
          <w:sz w:val="28"/>
          <w:szCs w:val="28"/>
        </w:rPr>
      </w:pPr>
      <w:bookmarkStart w:id="21" w:name="_Toc257621303"/>
      <w:bookmarkStart w:id="22" w:name="_Toc99657731"/>
      <w:bookmarkEnd w:id="5"/>
      <w:bookmarkEnd w:id="19"/>
      <w:r>
        <w:br w:type="page"/>
      </w:r>
    </w:p>
    <w:p w14:paraId="7F6D3BED" w14:textId="6547C5ED" w:rsidR="00025FE5" w:rsidRPr="006C29A4" w:rsidRDefault="00025FE5" w:rsidP="007C29CA">
      <w:pPr>
        <w:pStyle w:val="Heading1"/>
        <w:rPr>
          <w:rStyle w:val="rozdzialmayZnak"/>
          <w:b/>
          <w:bCs/>
          <w:color w:val="auto"/>
          <w:sz w:val="40"/>
          <w:szCs w:val="40"/>
        </w:rPr>
      </w:pPr>
      <w:bookmarkStart w:id="23" w:name="_Toc147869642"/>
      <w:r w:rsidRPr="006C29A4">
        <w:t>ROZDZIAŁ II</w:t>
      </w:r>
      <w:bookmarkStart w:id="24" w:name="_Toc257621304"/>
      <w:bookmarkEnd w:id="21"/>
      <w:r w:rsidRPr="006C29A4">
        <w:br/>
      </w:r>
      <w:r w:rsidRPr="006C29A4">
        <w:rPr>
          <w:rStyle w:val="rozdzialmayZnak"/>
          <w:b/>
          <w:bCs/>
          <w:color w:val="auto"/>
          <w:sz w:val="40"/>
          <w:szCs w:val="40"/>
        </w:rPr>
        <w:t>OPIS PRZEDMIOTU KONKURSU</w:t>
      </w:r>
      <w:bookmarkEnd w:id="22"/>
      <w:bookmarkEnd w:id="23"/>
      <w:bookmarkEnd w:id="24"/>
    </w:p>
    <w:p w14:paraId="1CA0E30B" w14:textId="77777777" w:rsidR="00025FE5" w:rsidRPr="006C29A4" w:rsidRDefault="00025FE5" w:rsidP="006C0D99"/>
    <w:p w14:paraId="6332DEDB" w14:textId="77777777" w:rsidR="00025FE5" w:rsidRPr="006C29A4" w:rsidRDefault="00025FE5" w:rsidP="000070FE">
      <w:pPr>
        <w:pStyle w:val="podrozdzial"/>
        <w:numPr>
          <w:ilvl w:val="0"/>
          <w:numId w:val="34"/>
        </w:numPr>
      </w:pPr>
      <w:bookmarkStart w:id="25" w:name="_Toc99657732"/>
      <w:bookmarkStart w:id="26" w:name="_Toc257621308"/>
      <w:bookmarkStart w:id="27" w:name="_Toc141856809"/>
      <w:r w:rsidRPr="006C29A4">
        <w:t>PRZEDMIOT KONKURSU</w:t>
      </w:r>
      <w:bookmarkEnd w:id="25"/>
    </w:p>
    <w:p w14:paraId="148B87DA" w14:textId="39857E9F" w:rsidR="000B0B09" w:rsidRPr="006C29A4" w:rsidRDefault="00C45AFE" w:rsidP="000B0B09">
      <w:pPr>
        <w:pStyle w:val="podrozdzialtekst"/>
      </w:pPr>
      <w:bookmarkStart w:id="28" w:name="_Ref66090096"/>
      <w:r w:rsidRPr="00C45AFE">
        <w:t xml:space="preserve">Celem </w:t>
      </w:r>
      <w:r>
        <w:t>K</w:t>
      </w:r>
      <w:r w:rsidRPr="00C45AFE">
        <w:t xml:space="preserve">onkursu jest znalezienie najlepszego rozwiązania urbanistycznego dla obszaru </w:t>
      </w:r>
      <w:r w:rsidR="000B0B09">
        <w:t xml:space="preserve">planowanego </w:t>
      </w:r>
      <w:r w:rsidRPr="00C45AFE">
        <w:t>Nowego Centrum Hajnów</w:t>
      </w:r>
      <w:r w:rsidR="000B0B09">
        <w:t>ki</w:t>
      </w:r>
      <w:r w:rsidRPr="00C45AFE">
        <w:t xml:space="preserve"> z uwzględnieniem uwarunkowań i potencjału miejsca, a także powiązań z terenami sąsiednimi.</w:t>
      </w:r>
      <w:r w:rsidR="00D148F2">
        <w:t xml:space="preserve"> </w:t>
      </w:r>
      <w:r w:rsidR="00811DC3">
        <w:t>Oczekiwane jest zaproponowanie</w:t>
      </w:r>
      <w:r w:rsidRPr="00C45AFE">
        <w:t xml:space="preserve"> ogólnodostępnej przestrzeni publicznej</w:t>
      </w:r>
      <w:r w:rsidR="000B0B09">
        <w:t xml:space="preserve"> </w:t>
      </w:r>
      <w:r w:rsidR="00811DC3">
        <w:t xml:space="preserve">o </w:t>
      </w:r>
      <w:r w:rsidR="00811DC3" w:rsidRPr="00C45AFE">
        <w:t xml:space="preserve">wysokiej jakości </w:t>
      </w:r>
      <w:r w:rsidR="000B0B09">
        <w:t>oraz</w:t>
      </w:r>
      <w:r w:rsidRPr="00C45AFE">
        <w:t xml:space="preserve"> zabudowy o charakterze miastotwórczym</w:t>
      </w:r>
      <w:r w:rsidR="00B150EB">
        <w:t>.</w:t>
      </w:r>
      <w:r w:rsidR="008E5C04" w:rsidRPr="008E5C04">
        <w:t xml:space="preserve"> </w:t>
      </w:r>
      <w:r w:rsidR="000B0B09" w:rsidRPr="006C29A4">
        <w:t xml:space="preserve">Informacje nt. kontekstu oraz historii obszaru opracowania i jego otoczenia wraz z </w:t>
      </w:r>
      <w:r w:rsidR="000B0B09">
        <w:t xml:space="preserve">wytycznymi projektowymi </w:t>
      </w:r>
      <w:r w:rsidR="000B0B09" w:rsidRPr="006C29A4">
        <w:t>znajdują się w załączniku nr Z2.1</w:t>
      </w:r>
      <w:r w:rsidR="000B0B09" w:rsidRPr="000B0B09">
        <w:t xml:space="preserve"> </w:t>
      </w:r>
      <w:r w:rsidR="000B0B09">
        <w:t>Opis</w:t>
      </w:r>
      <w:r w:rsidR="000B0B09" w:rsidRPr="006C29A4">
        <w:t xml:space="preserve"> przedmiotu Konkursu. </w:t>
      </w:r>
    </w:p>
    <w:p w14:paraId="2AF2B755" w14:textId="23EAE9CC" w:rsidR="00025FE5" w:rsidRPr="006C29A4" w:rsidRDefault="005358D5" w:rsidP="000B0B09">
      <w:pPr>
        <w:pStyle w:val="podrozdzialtekst"/>
        <w:spacing w:after="0"/>
      </w:pPr>
      <w:r w:rsidRPr="006C29A4">
        <w:t xml:space="preserve">Konkurs </w:t>
      </w:r>
      <w:r>
        <w:t xml:space="preserve">ma charakter studialny – zaproponowane rozwiązania nie będą przeznaczone </w:t>
      </w:r>
      <w:r>
        <w:br/>
        <w:t>do realizacji, lecz</w:t>
      </w:r>
      <w:r w:rsidR="00025FE5" w:rsidRPr="006C29A4">
        <w:t>:</w:t>
      </w:r>
    </w:p>
    <w:p w14:paraId="3C6FFF23" w14:textId="2FE3F3F2" w:rsidR="00025FE5" w:rsidRPr="006C29A4" w:rsidRDefault="00025FE5" w:rsidP="000070FE">
      <w:pPr>
        <w:pStyle w:val="podrozdzialtekst"/>
        <w:numPr>
          <w:ilvl w:val="0"/>
          <w:numId w:val="15"/>
        </w:numPr>
        <w:spacing w:after="0"/>
        <w:ind w:left="1134" w:hanging="283"/>
      </w:pPr>
      <w:r w:rsidRPr="006C29A4">
        <w:t xml:space="preserve">będą stanowić podstawę do dyskusji na temat przyszłości </w:t>
      </w:r>
      <w:r w:rsidR="00185590">
        <w:t>obszaru opracowania;</w:t>
      </w:r>
    </w:p>
    <w:p w14:paraId="2F9BB197" w14:textId="2CFFA13A" w:rsidR="00025FE5" w:rsidRPr="006C29A4" w:rsidRDefault="00025FE5" w:rsidP="000070FE">
      <w:pPr>
        <w:pStyle w:val="podrozdzialtekst"/>
        <w:numPr>
          <w:ilvl w:val="0"/>
          <w:numId w:val="15"/>
        </w:numPr>
        <w:spacing w:after="0"/>
        <w:ind w:left="1134" w:hanging="283"/>
      </w:pPr>
      <w:r w:rsidRPr="006C29A4">
        <w:t>posłużą do ustalenia założeń nowego miejscowego planu zagospodarowania przestrzennego</w:t>
      </w:r>
      <w:r w:rsidR="008B2D1B">
        <w:t xml:space="preserve"> (lub planu ogólnego)</w:t>
      </w:r>
      <w:r w:rsidRPr="006C29A4">
        <w:t xml:space="preserve"> dla obszaru opracowania;</w:t>
      </w:r>
    </w:p>
    <w:p w14:paraId="02F8B976" w14:textId="65D8E66A" w:rsidR="00025FE5" w:rsidRPr="006C29A4" w:rsidRDefault="00B150EB" w:rsidP="000070FE">
      <w:pPr>
        <w:pStyle w:val="podrozdzialtekst"/>
        <w:numPr>
          <w:ilvl w:val="0"/>
          <w:numId w:val="15"/>
        </w:numPr>
        <w:spacing w:after="0"/>
        <w:ind w:left="1134" w:hanging="283"/>
      </w:pPr>
      <w:r>
        <w:t xml:space="preserve">posłużą jako inspiracja dla przyszłych działań </w:t>
      </w:r>
      <w:r w:rsidR="008B2D1B">
        <w:t xml:space="preserve">i inwestycji </w:t>
      </w:r>
      <w:r>
        <w:t xml:space="preserve">w obszarze tzw. Nowego Centrum Hajnówki. </w:t>
      </w:r>
    </w:p>
    <w:p w14:paraId="3FDDC0E0" w14:textId="1C58D59D" w:rsidR="00025FE5" w:rsidRDefault="00811DC3" w:rsidP="00136330">
      <w:pPr>
        <w:pStyle w:val="podrozdzialtekst"/>
        <w:tabs>
          <w:tab w:val="num" w:pos="851"/>
        </w:tabs>
        <w:spacing w:after="0"/>
        <w:ind w:left="879"/>
      </w:pPr>
      <w:bookmarkStart w:id="29" w:name="_Ref73104417"/>
      <w:r>
        <w:t>Obszar</w:t>
      </w:r>
      <w:r w:rsidR="00025FE5" w:rsidRPr="00217C1F">
        <w:t xml:space="preserve"> opracowania </w:t>
      </w:r>
      <w:r w:rsidR="00C029BC">
        <w:t>obejmuje:</w:t>
      </w:r>
    </w:p>
    <w:p w14:paraId="36F587E1" w14:textId="408DD608" w:rsidR="00811DC3" w:rsidRDefault="00811DC3" w:rsidP="00811DC3">
      <w:pPr>
        <w:pStyle w:val="podrozdzialtekst"/>
        <w:numPr>
          <w:ilvl w:val="0"/>
          <w:numId w:val="15"/>
        </w:numPr>
        <w:spacing w:after="0"/>
      </w:pPr>
      <w:r w:rsidRPr="00811DC3">
        <w:rPr>
          <w:b/>
        </w:rPr>
        <w:t>Zakres koncepcji</w:t>
      </w:r>
      <w:r>
        <w:t xml:space="preserve"> </w:t>
      </w:r>
      <w:r w:rsidR="00BA2277" w:rsidRPr="00217C1F">
        <w:t>zdefiniowany jest w załącz</w:t>
      </w:r>
      <w:r w:rsidR="00BA2277">
        <w:t xml:space="preserve">niku Z2.2 (w wersji wektorowej) </w:t>
      </w:r>
      <w:r w:rsidR="00BA2277">
        <w:br/>
        <w:t>to</w:t>
      </w:r>
      <w:r>
        <w:t xml:space="preserve"> obszar, dla którego Uczestnicy Konkursu mają zaproponować </w:t>
      </w:r>
      <w:r w:rsidR="005358D5">
        <w:t>zagospodarowanie</w:t>
      </w:r>
      <w:r>
        <w:t xml:space="preserve"> (m.in. nową zabudowę, przestrzenie publiczne, zieleń, układ komunika</w:t>
      </w:r>
      <w:r w:rsidR="005358D5">
        <w:t>cy</w:t>
      </w:r>
      <w:r>
        <w:t>jny itp.),</w:t>
      </w:r>
    </w:p>
    <w:p w14:paraId="28FEDA98" w14:textId="3D86FD41" w:rsidR="00812C6B" w:rsidRDefault="00C029BC" w:rsidP="005F6F9E">
      <w:pPr>
        <w:pStyle w:val="podrozdzialtekst"/>
        <w:numPr>
          <w:ilvl w:val="0"/>
          <w:numId w:val="15"/>
        </w:numPr>
      </w:pPr>
      <w:r w:rsidRPr="00811DC3">
        <w:rPr>
          <w:b/>
        </w:rPr>
        <w:t>Zakres analiz</w:t>
      </w:r>
      <w:r>
        <w:t xml:space="preserve"> –</w:t>
      </w:r>
      <w:r w:rsidR="00812C6B">
        <w:t xml:space="preserve"> obszar </w:t>
      </w:r>
      <w:r w:rsidR="007523B6">
        <w:t>obejmujący bezpośrednie otoczenie Zakresu koncepcji</w:t>
      </w:r>
      <w:r w:rsidR="00812C6B">
        <w:t xml:space="preserve">. </w:t>
      </w:r>
      <w:r w:rsidR="00811DC3">
        <w:br/>
      </w:r>
      <w:r w:rsidR="00812C6B">
        <w:t>Na obszarze tym kluczowe będzie wskazanie powiązań Nowego Centrum</w:t>
      </w:r>
      <w:r w:rsidR="007523B6">
        <w:t xml:space="preserve"> </w:t>
      </w:r>
      <w:r w:rsidR="00811DC3">
        <w:br/>
      </w:r>
      <w:r w:rsidR="00812C6B">
        <w:t xml:space="preserve">z pozostałymi częściami Hajnówki oraz </w:t>
      </w:r>
      <w:r w:rsidR="00811DC3">
        <w:t xml:space="preserve">utrzymanie </w:t>
      </w:r>
      <w:r w:rsidR="00812C6B">
        <w:t>spójności między nowym</w:t>
      </w:r>
      <w:r w:rsidR="007523B6">
        <w:t xml:space="preserve"> </w:t>
      </w:r>
      <w:r w:rsidR="00812C6B">
        <w:t xml:space="preserve">zagospodarowaniem a istniejącym kontekstem urbanistycznym. </w:t>
      </w:r>
      <w:r w:rsidR="00811DC3">
        <w:t xml:space="preserve">Uczestnicy </w:t>
      </w:r>
      <w:r w:rsidR="005358D5">
        <w:br/>
      </w:r>
      <w:r w:rsidR="00811DC3">
        <w:t xml:space="preserve">w szkicowy sposób mogą zaproponować nowy sposób zagospodarowania tego obszaru (całości lub części), lecz priorytetowe jest opracowanie propozycji </w:t>
      </w:r>
      <w:r w:rsidR="005358D5">
        <w:br/>
      </w:r>
      <w:r w:rsidR="00811DC3">
        <w:t xml:space="preserve">dla Zakresu koncepcji. </w:t>
      </w:r>
    </w:p>
    <w:p w14:paraId="3904E485" w14:textId="074290B4" w:rsidR="00C029BC" w:rsidRPr="00217C1F" w:rsidRDefault="00213DE3" w:rsidP="000242FA">
      <w:pPr>
        <w:pStyle w:val="podrozdzialtekst"/>
        <w:numPr>
          <w:ilvl w:val="0"/>
          <w:numId w:val="0"/>
        </w:numPr>
        <w:spacing w:after="0"/>
        <w:jc w:val="center"/>
      </w:pPr>
      <w:r w:rsidRPr="00213DE3">
        <w:rPr>
          <w:noProof/>
        </w:rPr>
        <w:drawing>
          <wp:inline distT="0" distB="0" distL="0" distR="0" wp14:anchorId="1FB600FE" wp14:editId="0DDA6C4C">
            <wp:extent cx="4540249"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02"/>
                    <a:stretch/>
                  </pic:blipFill>
                  <pic:spPr bwMode="auto">
                    <a:xfrm>
                      <a:off x="0" y="0"/>
                      <a:ext cx="4542109" cy="3779163"/>
                    </a:xfrm>
                    <a:prstGeom prst="rect">
                      <a:avLst/>
                    </a:prstGeom>
                    <a:ln>
                      <a:noFill/>
                    </a:ln>
                    <a:extLst>
                      <a:ext uri="{53640926-AAD7-44D8-BBD7-CCE9431645EC}">
                        <a14:shadowObscured xmlns:a14="http://schemas.microsoft.com/office/drawing/2010/main"/>
                      </a:ext>
                    </a:extLst>
                  </pic:spPr>
                </pic:pic>
              </a:graphicData>
            </a:graphic>
          </wp:inline>
        </w:drawing>
      </w:r>
    </w:p>
    <w:p w14:paraId="7431116D" w14:textId="5C41621D" w:rsidR="00025FE5" w:rsidRPr="006C29A4" w:rsidRDefault="00025FE5" w:rsidP="00540214">
      <w:pPr>
        <w:pStyle w:val="rysunek"/>
        <w:rPr>
          <w:b/>
          <w:bCs/>
        </w:rPr>
      </w:pPr>
      <w:bookmarkStart w:id="30" w:name="_Ref65673262"/>
      <w:bookmarkEnd w:id="28"/>
      <w:bookmarkEnd w:id="29"/>
      <w:r w:rsidRPr="006C29A4">
        <w:rPr>
          <w:b/>
          <w:bCs/>
        </w:rPr>
        <w:t xml:space="preserve">Rysunek </w:t>
      </w:r>
      <w:r w:rsidRPr="006C29A4">
        <w:rPr>
          <w:b/>
          <w:bCs/>
          <w:noProof/>
        </w:rPr>
        <w:fldChar w:fldCharType="begin"/>
      </w:r>
      <w:r w:rsidRPr="006C29A4">
        <w:rPr>
          <w:b/>
          <w:bCs/>
          <w:noProof/>
        </w:rPr>
        <w:instrText xml:space="preserve"> SEQ Rysunek \* ARABIC </w:instrText>
      </w:r>
      <w:r w:rsidRPr="006C29A4">
        <w:rPr>
          <w:b/>
          <w:bCs/>
          <w:noProof/>
        </w:rPr>
        <w:fldChar w:fldCharType="separate"/>
      </w:r>
      <w:r w:rsidR="005730A4" w:rsidRPr="006C29A4">
        <w:rPr>
          <w:b/>
          <w:bCs/>
          <w:noProof/>
        </w:rPr>
        <w:t>1</w:t>
      </w:r>
      <w:r w:rsidRPr="006C29A4">
        <w:rPr>
          <w:b/>
          <w:bCs/>
          <w:noProof/>
        </w:rPr>
        <w:fldChar w:fldCharType="end"/>
      </w:r>
      <w:bookmarkEnd w:id="30"/>
      <w:r w:rsidR="00C60E69">
        <w:rPr>
          <w:b/>
          <w:bCs/>
          <w:noProof/>
        </w:rPr>
        <w:t>.</w:t>
      </w:r>
      <w:r w:rsidRPr="006C29A4">
        <w:rPr>
          <w:b/>
          <w:bCs/>
        </w:rPr>
        <w:t xml:space="preserve"> </w:t>
      </w:r>
      <w:r w:rsidR="000242FA">
        <w:rPr>
          <w:b/>
          <w:bCs/>
        </w:rPr>
        <w:t>Obszar</w:t>
      </w:r>
      <w:r w:rsidRPr="006C29A4">
        <w:rPr>
          <w:b/>
          <w:bCs/>
        </w:rPr>
        <w:t xml:space="preserve"> opracowania konkursowego (źró</w:t>
      </w:r>
      <w:r w:rsidR="000242FA">
        <w:rPr>
          <w:b/>
          <w:bCs/>
        </w:rPr>
        <w:t>dło podkładu: Geoportal.gov.pl):</w:t>
      </w:r>
      <w:r w:rsidR="000242FA">
        <w:rPr>
          <w:b/>
          <w:bCs/>
        </w:rPr>
        <w:br/>
      </w:r>
      <w:r w:rsidR="00225C5E">
        <w:rPr>
          <w:b/>
          <w:bCs/>
        </w:rPr>
        <w:t xml:space="preserve">     </w:t>
      </w:r>
      <w:r w:rsidR="00811DC3">
        <w:rPr>
          <w:b/>
          <w:bCs/>
        </w:rPr>
        <w:t xml:space="preserve"> </w:t>
      </w:r>
      <w:r w:rsidR="000242FA">
        <w:rPr>
          <w:b/>
          <w:bCs/>
        </w:rPr>
        <w:t>ZAKRES ANALIZ: oznaczony linią przerywaną</w:t>
      </w:r>
      <w:r w:rsidR="000242FA">
        <w:rPr>
          <w:b/>
          <w:bCs/>
        </w:rPr>
        <w:br/>
      </w:r>
      <w:r w:rsidR="00225C5E">
        <w:rPr>
          <w:b/>
          <w:bCs/>
        </w:rPr>
        <w:t xml:space="preserve">     </w:t>
      </w:r>
      <w:r w:rsidR="00811DC3">
        <w:rPr>
          <w:b/>
          <w:bCs/>
        </w:rPr>
        <w:t xml:space="preserve"> </w:t>
      </w:r>
      <w:r w:rsidR="000242FA">
        <w:rPr>
          <w:b/>
          <w:bCs/>
        </w:rPr>
        <w:t>ZAKRES KONCEPCJI: oznaczony linią ciągłą</w:t>
      </w:r>
      <w:r w:rsidR="000242FA">
        <w:rPr>
          <w:b/>
          <w:bCs/>
        </w:rPr>
        <w:br/>
      </w:r>
    </w:p>
    <w:p w14:paraId="197676AA" w14:textId="77777777" w:rsidR="00025FE5" w:rsidRPr="006C29A4" w:rsidRDefault="00025FE5" w:rsidP="00C96DB1">
      <w:pPr>
        <w:pStyle w:val="podrozdzial"/>
        <w:numPr>
          <w:ilvl w:val="0"/>
          <w:numId w:val="3"/>
        </w:numPr>
      </w:pPr>
      <w:bookmarkStart w:id="31" w:name="_Toc98878137"/>
      <w:bookmarkStart w:id="32" w:name="_Toc99656273"/>
      <w:bookmarkStart w:id="33" w:name="_Toc98878138"/>
      <w:bookmarkStart w:id="34" w:name="_Toc99656274"/>
      <w:bookmarkStart w:id="35" w:name="_Toc98878139"/>
      <w:bookmarkStart w:id="36" w:name="_Toc99656275"/>
      <w:bookmarkStart w:id="37" w:name="_Toc98878140"/>
      <w:bookmarkStart w:id="38" w:name="_Toc99656276"/>
      <w:bookmarkStart w:id="39" w:name="_Toc98878141"/>
      <w:bookmarkStart w:id="40" w:name="_Toc99656277"/>
      <w:bookmarkStart w:id="41" w:name="_Toc98878142"/>
      <w:bookmarkStart w:id="42" w:name="_Toc99656278"/>
      <w:bookmarkStart w:id="43" w:name="_Toc98878143"/>
      <w:bookmarkStart w:id="44" w:name="_Toc99656279"/>
      <w:bookmarkStart w:id="45" w:name="_Toc98878144"/>
      <w:bookmarkStart w:id="46" w:name="_Toc99656280"/>
      <w:bookmarkStart w:id="47" w:name="_Toc98878145"/>
      <w:bookmarkStart w:id="48" w:name="_Toc99656281"/>
      <w:bookmarkStart w:id="49" w:name="_Toc98878146"/>
      <w:bookmarkStart w:id="50" w:name="_Toc99656282"/>
      <w:bookmarkStart w:id="51" w:name="_Toc98878147"/>
      <w:bookmarkStart w:id="52" w:name="_Toc99656283"/>
      <w:bookmarkStart w:id="53" w:name="_Toc98878148"/>
      <w:bookmarkStart w:id="54" w:name="_Toc99656284"/>
      <w:bookmarkStart w:id="55" w:name="_Toc98878149"/>
      <w:bookmarkStart w:id="56" w:name="_Toc99656285"/>
      <w:bookmarkStart w:id="57" w:name="_Toc98878150"/>
      <w:bookmarkStart w:id="58" w:name="_Toc99656286"/>
      <w:bookmarkStart w:id="59" w:name="_Toc98878151"/>
      <w:bookmarkStart w:id="60" w:name="_Toc99656287"/>
      <w:bookmarkStart w:id="61" w:name="_Toc98878152"/>
      <w:bookmarkStart w:id="62" w:name="_Toc99656288"/>
      <w:bookmarkStart w:id="63" w:name="_Toc98878153"/>
      <w:bookmarkStart w:id="64" w:name="_Toc99656289"/>
      <w:bookmarkStart w:id="65" w:name="_Toc9965773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6C29A4">
        <w:t>WYTYCZNE OGÓLNE</w:t>
      </w:r>
      <w:bookmarkEnd w:id="65"/>
    </w:p>
    <w:p w14:paraId="70B3192B" w14:textId="62AC5D89" w:rsidR="00025FE5" w:rsidRDefault="006722E4" w:rsidP="008576E9">
      <w:pPr>
        <w:pStyle w:val="podrozdzialtekst"/>
        <w:tabs>
          <w:tab w:val="num" w:pos="851"/>
        </w:tabs>
        <w:spacing w:after="0"/>
        <w:ind w:left="879"/>
      </w:pPr>
      <w:r>
        <w:t xml:space="preserve">Na </w:t>
      </w:r>
      <w:r w:rsidR="009E5C1D">
        <w:t>części obszaru</w:t>
      </w:r>
      <w:r w:rsidR="00025FE5" w:rsidRPr="006C29A4">
        <w:t xml:space="preserve"> opracowania obowiązuje</w:t>
      </w:r>
      <w:r w:rsidR="0028466F">
        <w:t xml:space="preserve"> obecnie</w:t>
      </w:r>
      <w:r w:rsidR="00025FE5" w:rsidRPr="006C29A4">
        <w:t xml:space="preserve"> miejscowy plan zagospodarowania przestrzennego</w:t>
      </w:r>
      <w:r w:rsidR="00025FE5" w:rsidRPr="006C29A4">
        <w:rPr>
          <w:rStyle w:val="FootnoteReference"/>
        </w:rPr>
        <w:footnoteReference w:id="1"/>
      </w:r>
      <w:r w:rsidR="00025FE5" w:rsidRPr="006C29A4">
        <w:t xml:space="preserve">, </w:t>
      </w:r>
      <w:r w:rsidR="0028466F">
        <w:t xml:space="preserve">lecz ponieważ </w:t>
      </w:r>
      <w:r w:rsidR="0028466F" w:rsidRPr="006722E4">
        <w:rPr>
          <w:b/>
        </w:rPr>
        <w:t>wyniki Konkursu mają stanowić podstawę dla założeń nowego planu miejscowego</w:t>
      </w:r>
      <w:r w:rsidR="0028466F">
        <w:t>, Uczestnicy nie musz</w:t>
      </w:r>
      <w:r>
        <w:t>ą przestrzegać jego wytycznych</w:t>
      </w:r>
      <w:r w:rsidR="009E5C1D">
        <w:t xml:space="preserve">. </w:t>
      </w:r>
      <w:r>
        <w:t xml:space="preserve"> </w:t>
      </w:r>
    </w:p>
    <w:p w14:paraId="2EA09AA6" w14:textId="6337B834" w:rsidR="00025FE5" w:rsidRPr="006C29A4" w:rsidRDefault="00976A84" w:rsidP="00F547A8">
      <w:pPr>
        <w:pStyle w:val="podrozdzialtekst"/>
        <w:tabs>
          <w:tab w:val="num" w:pos="851"/>
        </w:tabs>
        <w:spacing w:after="0"/>
        <w:ind w:left="879"/>
      </w:pPr>
      <w:r>
        <w:t>Szczegółowe</w:t>
      </w:r>
      <w:r w:rsidR="00025FE5" w:rsidRPr="006C29A4">
        <w:t xml:space="preserve"> wytyczne zawarte są w załączniku Z2.1. Opis przedmiotu Konkursu. </w:t>
      </w:r>
    </w:p>
    <w:p w14:paraId="6259997C" w14:textId="77777777" w:rsidR="00025FE5" w:rsidRPr="006C29A4" w:rsidRDefault="00025FE5" w:rsidP="003624D1">
      <w:pPr>
        <w:pStyle w:val="podrozdzialtekst"/>
        <w:numPr>
          <w:ilvl w:val="0"/>
          <w:numId w:val="0"/>
        </w:numPr>
        <w:spacing w:after="0"/>
        <w:ind w:left="1599"/>
      </w:pPr>
    </w:p>
    <w:p w14:paraId="567D0166" w14:textId="476635C8" w:rsidR="00025FE5" w:rsidRPr="006C29A4" w:rsidRDefault="00025FE5">
      <w:pPr>
        <w:rPr>
          <w:b/>
          <w:bCs/>
          <w:kern w:val="32"/>
          <w:sz w:val="28"/>
          <w:szCs w:val="28"/>
        </w:rPr>
      </w:pPr>
      <w:bookmarkStart w:id="66" w:name="_Toc98878156"/>
      <w:bookmarkStart w:id="67" w:name="_Toc99656292"/>
      <w:bookmarkStart w:id="68" w:name="_Toc98878157"/>
      <w:bookmarkStart w:id="69" w:name="_Toc99656293"/>
      <w:bookmarkStart w:id="70" w:name="_Toc98878158"/>
      <w:bookmarkStart w:id="71" w:name="_Toc99656294"/>
      <w:bookmarkStart w:id="72" w:name="_Toc98878159"/>
      <w:bookmarkStart w:id="73" w:name="_Toc99656295"/>
      <w:bookmarkStart w:id="74" w:name="_Toc98878160"/>
      <w:bookmarkStart w:id="75" w:name="_Toc99656296"/>
      <w:bookmarkStart w:id="76" w:name="_Toc98878161"/>
      <w:bookmarkStart w:id="77" w:name="_Toc99656297"/>
      <w:bookmarkStart w:id="78" w:name="_Toc98878162"/>
      <w:bookmarkStart w:id="79" w:name="_Toc99656298"/>
      <w:bookmarkStart w:id="80" w:name="_Toc98878163"/>
      <w:bookmarkStart w:id="81" w:name="_Toc99656299"/>
      <w:bookmarkStart w:id="82" w:name="_Toc98878164"/>
      <w:bookmarkStart w:id="83" w:name="_Toc99656300"/>
      <w:bookmarkStart w:id="84" w:name="_Toc98878165"/>
      <w:bookmarkStart w:id="85" w:name="_Toc99656301"/>
      <w:bookmarkStart w:id="86" w:name="_Toc98878166"/>
      <w:bookmarkStart w:id="87" w:name="_Toc99656302"/>
      <w:bookmarkStart w:id="88" w:name="_Toc98878167"/>
      <w:bookmarkStart w:id="89" w:name="_Toc99656303"/>
      <w:bookmarkStart w:id="90" w:name="_Toc9965774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2D0A6A41" w14:textId="77777777" w:rsidR="00976A84" w:rsidRDefault="00976A84">
      <w:pPr>
        <w:jc w:val="left"/>
        <w:rPr>
          <w:b/>
          <w:bCs/>
          <w:kern w:val="32"/>
          <w:sz w:val="28"/>
          <w:szCs w:val="28"/>
        </w:rPr>
      </w:pPr>
      <w:r>
        <w:br w:type="page"/>
      </w:r>
    </w:p>
    <w:p w14:paraId="14AB8597" w14:textId="5D7A0478" w:rsidR="00025FE5" w:rsidRPr="006C29A4" w:rsidRDefault="00025FE5" w:rsidP="007C29CA">
      <w:pPr>
        <w:pStyle w:val="Heading1"/>
      </w:pPr>
      <w:bookmarkStart w:id="91" w:name="_Toc147869643"/>
      <w:r w:rsidRPr="006C29A4">
        <w:t>ROZDZIAŁ III</w:t>
      </w:r>
      <w:bookmarkStart w:id="92" w:name="_Toc257621309"/>
      <w:bookmarkEnd w:id="26"/>
      <w:r w:rsidRPr="006C29A4">
        <w:br/>
      </w:r>
      <w:r w:rsidRPr="006C29A4">
        <w:rPr>
          <w:sz w:val="40"/>
          <w:szCs w:val="40"/>
        </w:rPr>
        <w:t>WYMAGANIA, JAKIE MUSZĄ SPEŁNIĆ UCZESTNICY KONKURSU</w:t>
      </w:r>
      <w:bookmarkEnd w:id="90"/>
      <w:bookmarkEnd w:id="91"/>
    </w:p>
    <w:p w14:paraId="1330BC0A" w14:textId="77777777" w:rsidR="00025FE5" w:rsidRPr="006C29A4" w:rsidRDefault="00025FE5" w:rsidP="004909F7">
      <w:pPr>
        <w:pStyle w:val="podrozdzial"/>
        <w:numPr>
          <w:ilvl w:val="0"/>
          <w:numId w:val="0"/>
        </w:numPr>
        <w:spacing w:after="0"/>
        <w:ind w:left="284"/>
        <w:rPr>
          <w:color w:val="00B050"/>
        </w:rPr>
      </w:pPr>
    </w:p>
    <w:p w14:paraId="4FAA785D" w14:textId="77777777" w:rsidR="00025FE5" w:rsidRPr="006C29A4" w:rsidRDefault="00025FE5" w:rsidP="000070FE">
      <w:pPr>
        <w:pStyle w:val="podrozdzial"/>
        <w:numPr>
          <w:ilvl w:val="0"/>
          <w:numId w:val="35"/>
        </w:numPr>
      </w:pPr>
      <w:r w:rsidRPr="006C29A4">
        <w:t>WYMAGANIA, JAKIE MUSZĄ SPEŁNIAĆ UCZESTNICY KONKURSU</w:t>
      </w:r>
    </w:p>
    <w:p w14:paraId="59D8727B" w14:textId="77777777" w:rsidR="00025FE5" w:rsidRPr="006C29A4" w:rsidRDefault="00025FE5" w:rsidP="000070FE">
      <w:pPr>
        <w:pStyle w:val="podrozdzialtekst"/>
        <w:numPr>
          <w:ilvl w:val="1"/>
          <w:numId w:val="18"/>
        </w:numPr>
        <w:spacing w:after="0"/>
      </w:pPr>
      <w:r w:rsidRPr="006C29A4">
        <w:t xml:space="preserve">Uczestnikiem Konkursu może być: </w:t>
      </w:r>
    </w:p>
    <w:p w14:paraId="5FACCBB2" w14:textId="77777777" w:rsidR="00025FE5" w:rsidRPr="006C29A4" w:rsidRDefault="00025FE5" w:rsidP="000070FE">
      <w:pPr>
        <w:pStyle w:val="podrozdzialtekst"/>
        <w:numPr>
          <w:ilvl w:val="0"/>
          <w:numId w:val="19"/>
        </w:numPr>
        <w:spacing w:after="0"/>
        <w:ind w:left="993" w:hanging="284"/>
      </w:pPr>
      <w:r w:rsidRPr="006C29A4">
        <w:t>osoba fizyczna;</w:t>
      </w:r>
    </w:p>
    <w:p w14:paraId="030F64E7" w14:textId="77777777" w:rsidR="00025FE5" w:rsidRPr="006C29A4" w:rsidRDefault="00025FE5" w:rsidP="000070FE">
      <w:pPr>
        <w:pStyle w:val="podrozdzialtekst"/>
        <w:numPr>
          <w:ilvl w:val="0"/>
          <w:numId w:val="19"/>
        </w:numPr>
        <w:spacing w:after="0"/>
        <w:ind w:left="993" w:hanging="284"/>
      </w:pPr>
      <w:r w:rsidRPr="006C29A4">
        <w:t>osoba prawna;</w:t>
      </w:r>
    </w:p>
    <w:p w14:paraId="009EA15A" w14:textId="77777777" w:rsidR="00025FE5" w:rsidRPr="006C29A4" w:rsidRDefault="00025FE5" w:rsidP="000070FE">
      <w:pPr>
        <w:pStyle w:val="podrozdzialtekst"/>
        <w:numPr>
          <w:ilvl w:val="0"/>
          <w:numId w:val="19"/>
        </w:numPr>
        <w:spacing w:after="0"/>
        <w:ind w:left="993" w:hanging="284"/>
      </w:pPr>
      <w:r w:rsidRPr="006C29A4">
        <w:t>jednostka organizacyjna nieposiadająca osobowości prawnej,</w:t>
      </w:r>
    </w:p>
    <w:p w14:paraId="60A0AC59" w14:textId="77777777" w:rsidR="00025FE5" w:rsidRPr="006C29A4" w:rsidRDefault="00025FE5" w:rsidP="0096728D">
      <w:pPr>
        <w:pStyle w:val="podrozdzialtekst"/>
        <w:numPr>
          <w:ilvl w:val="0"/>
          <w:numId w:val="0"/>
        </w:numPr>
        <w:spacing w:after="0"/>
        <w:ind w:left="709"/>
      </w:pPr>
      <w:r w:rsidRPr="006C29A4">
        <w:t>zarówno krajowa jak i zagraniczna (zagraniczna w znaczeniu posiadająca siedzibę/miejsce zamieszkania poza terytorium RP).</w:t>
      </w:r>
    </w:p>
    <w:p w14:paraId="0F00BB14" w14:textId="77777777" w:rsidR="00025FE5" w:rsidRPr="006C29A4" w:rsidRDefault="00025FE5" w:rsidP="000070FE">
      <w:pPr>
        <w:pStyle w:val="podrozdzialtekst"/>
        <w:numPr>
          <w:ilvl w:val="1"/>
          <w:numId w:val="18"/>
        </w:numPr>
        <w:spacing w:after="0"/>
      </w:pPr>
      <w:r w:rsidRPr="006C29A4">
        <w:t xml:space="preserve">Podmioty wymienione w punkcie 1.1. mogą: </w:t>
      </w:r>
    </w:p>
    <w:p w14:paraId="2A15B274" w14:textId="77777777" w:rsidR="00025FE5" w:rsidRPr="006C29A4" w:rsidRDefault="00025FE5" w:rsidP="000070FE">
      <w:pPr>
        <w:pStyle w:val="podrozdzialtekst"/>
        <w:numPr>
          <w:ilvl w:val="0"/>
          <w:numId w:val="20"/>
        </w:numPr>
        <w:spacing w:after="0"/>
        <w:ind w:left="993" w:hanging="284"/>
      </w:pPr>
      <w:r w:rsidRPr="006C29A4">
        <w:t xml:space="preserve">samodzielnie brać udział w Konkursie, </w:t>
      </w:r>
    </w:p>
    <w:p w14:paraId="1D6BCADC" w14:textId="77777777" w:rsidR="00025FE5" w:rsidRPr="006C29A4" w:rsidRDefault="00025FE5" w:rsidP="000070FE">
      <w:pPr>
        <w:pStyle w:val="podrozdzialtekst"/>
        <w:numPr>
          <w:ilvl w:val="0"/>
          <w:numId w:val="20"/>
        </w:numPr>
        <w:spacing w:after="0"/>
        <w:ind w:left="993" w:hanging="284"/>
      </w:pPr>
      <w:r w:rsidRPr="006C29A4">
        <w:t>wspólnie brać udział w Konkursie.</w:t>
      </w:r>
    </w:p>
    <w:p w14:paraId="4B520EAC" w14:textId="77777777" w:rsidR="00025FE5" w:rsidRPr="006C29A4" w:rsidRDefault="00025FE5" w:rsidP="0096728D">
      <w:pPr>
        <w:pStyle w:val="podrozdzialtekst"/>
        <w:numPr>
          <w:ilvl w:val="0"/>
          <w:numId w:val="0"/>
        </w:numPr>
        <w:spacing w:after="0"/>
        <w:ind w:left="709"/>
      </w:pPr>
      <w:r w:rsidRPr="006C29A4">
        <w:t xml:space="preserve">Przepisy dotyczące Uczestnika Konkursu stosuje się odpowiednio do każdego z Uczestników Konkursu biorących wspólnie udział w Konkursie. </w:t>
      </w:r>
    </w:p>
    <w:p w14:paraId="5CEC6819" w14:textId="535DEBC5" w:rsidR="00025FE5" w:rsidRPr="006C29A4" w:rsidRDefault="00025FE5" w:rsidP="000070FE">
      <w:pPr>
        <w:pStyle w:val="podrozdzialtekst"/>
        <w:numPr>
          <w:ilvl w:val="1"/>
          <w:numId w:val="18"/>
        </w:numPr>
        <w:spacing w:after="0"/>
        <w:rPr>
          <w:b/>
          <w:bCs/>
          <w:u w:val="single"/>
        </w:rPr>
      </w:pPr>
      <w:r w:rsidRPr="006C29A4">
        <w:t xml:space="preserve">Uczestnicy Konkursu wspólnie biorący udział w konkursie zobowiązani są </w:t>
      </w:r>
      <w:r w:rsidR="00976A84">
        <w:t xml:space="preserve">wskazać </w:t>
      </w:r>
      <w:r w:rsidR="00811DC3">
        <w:br/>
      </w:r>
      <w:r w:rsidR="00976A84">
        <w:t>w Zgłoszeniu do udziału w Konkursie osobę</w:t>
      </w:r>
      <w:r w:rsidRPr="006C29A4">
        <w:t xml:space="preserve"> reprezent</w:t>
      </w:r>
      <w:r w:rsidR="00976A84">
        <w:t xml:space="preserve">ującą Uczestników, którą </w:t>
      </w:r>
      <w:r w:rsidRPr="006C29A4">
        <w:t xml:space="preserve">może być jeden z tych Uczestników. </w:t>
      </w:r>
    </w:p>
    <w:p w14:paraId="02239640" w14:textId="77777777" w:rsidR="00025FE5" w:rsidRPr="006C29A4" w:rsidRDefault="00025FE5" w:rsidP="0072160A">
      <w:pPr>
        <w:pStyle w:val="podrozdzialtekst"/>
        <w:numPr>
          <w:ilvl w:val="0"/>
          <w:numId w:val="0"/>
        </w:numPr>
        <w:spacing w:after="0"/>
        <w:ind w:left="738"/>
        <w:rPr>
          <w:b/>
          <w:bCs/>
          <w:u w:val="single"/>
        </w:rPr>
      </w:pPr>
    </w:p>
    <w:p w14:paraId="2A47B5D8" w14:textId="77777777" w:rsidR="00025FE5" w:rsidRPr="006C29A4" w:rsidRDefault="00025FE5" w:rsidP="000070FE">
      <w:pPr>
        <w:pStyle w:val="podrozdzial"/>
        <w:numPr>
          <w:ilvl w:val="0"/>
          <w:numId w:val="35"/>
        </w:numPr>
        <w:rPr>
          <w:u w:val="single"/>
        </w:rPr>
      </w:pPr>
      <w:r w:rsidRPr="006C29A4">
        <w:t>WARUNKI UDZIAŁU W KONKURSIE ORAZ PODSTAWY WYKLUCZENIA Z KONKURSU</w:t>
      </w:r>
    </w:p>
    <w:p w14:paraId="559FBA0F" w14:textId="7B2EA9F4" w:rsidR="000A1EB1" w:rsidRPr="006C29A4" w:rsidRDefault="00025FE5" w:rsidP="000A1EB1">
      <w:pPr>
        <w:pStyle w:val="podrozdzialtekst"/>
        <w:spacing w:after="0"/>
      </w:pPr>
      <w:r w:rsidRPr="006C29A4">
        <w:t xml:space="preserve">Uczestnicy Konkursu muszą spełniać </w:t>
      </w:r>
      <w:r w:rsidRPr="0024144F">
        <w:rPr>
          <w:b/>
          <w:bCs/>
        </w:rPr>
        <w:t>warunek</w:t>
      </w:r>
      <w:r w:rsidRPr="006C29A4">
        <w:t xml:space="preserve"> </w:t>
      </w:r>
      <w:r w:rsidRPr="0024144F">
        <w:rPr>
          <w:b/>
          <w:bCs/>
        </w:rPr>
        <w:t>udziału w Konkursie w zakresie zdolności technicznej lub zawodowej,</w:t>
      </w:r>
      <w:r w:rsidRPr="006C29A4">
        <w:t xml:space="preserve"> tj.</w:t>
      </w:r>
      <w:r w:rsidR="0028466F">
        <w:t xml:space="preserve"> d</w:t>
      </w:r>
      <w:r w:rsidRPr="006C29A4">
        <w:t>ys</w:t>
      </w:r>
      <w:r w:rsidR="003E7800">
        <w:t xml:space="preserve">ponowanie co najmniej jedną </w:t>
      </w:r>
      <w:r w:rsidRPr="006C29A4">
        <w:t xml:space="preserve">osobą posiadającą </w:t>
      </w:r>
      <w:r w:rsidRPr="005358D5">
        <w:rPr>
          <w:b/>
        </w:rPr>
        <w:t>dyplom ukończenia studiów wyższych</w:t>
      </w:r>
      <w:r w:rsidRPr="006C29A4">
        <w:t xml:space="preserve"> na kierunku Architektura, Urbanistyka, Gospodarka Przestrzenna</w:t>
      </w:r>
      <w:r w:rsidR="0028466F">
        <w:t xml:space="preserve">, </w:t>
      </w:r>
      <w:r w:rsidRPr="006C29A4">
        <w:t>Architektura Krajobrazu</w:t>
      </w:r>
      <w:r w:rsidR="0028466F" w:rsidRPr="006C29A4">
        <w:t xml:space="preserve"> lub</w:t>
      </w:r>
      <w:r w:rsidR="0028466F">
        <w:t xml:space="preserve"> Architektura Przestrzeni Kulturowych</w:t>
      </w:r>
      <w:r w:rsidRPr="006C29A4">
        <w:t xml:space="preserve">. Akceptowalne jest wykształcenie zdobyte na uczelniach zagranicznych na ww. kierunkach. </w:t>
      </w:r>
      <w:r w:rsidR="000A1EB1" w:rsidRPr="006C29A4">
        <w:t xml:space="preserve">Jeśli Uczestnikiem Konkursu jest osoba fizyczna, posiadająca </w:t>
      </w:r>
      <w:r w:rsidR="000A1EB1">
        <w:t xml:space="preserve">ww. wykształcenie, </w:t>
      </w:r>
      <w:r w:rsidR="000A1EB1" w:rsidRPr="006C29A4">
        <w:t>wówczas warunek dysponowania taką osobą jest spełniony.</w:t>
      </w:r>
    </w:p>
    <w:p w14:paraId="6B03E1C4" w14:textId="17B47E70" w:rsidR="000B5F9F" w:rsidRDefault="000B5F9F" w:rsidP="000A1EB1">
      <w:pPr>
        <w:pStyle w:val="podrozdzialtekst"/>
        <w:spacing w:after="0"/>
      </w:pPr>
      <w:r w:rsidRPr="000B5F9F">
        <w:t xml:space="preserve">Dla potwierdzenia spełnienia ww. warunku </w:t>
      </w:r>
      <w:r w:rsidR="000635B6">
        <w:t>Organizator</w:t>
      </w:r>
      <w:r w:rsidRPr="000B5F9F">
        <w:t xml:space="preserve"> wymaga złożenia oświadczenia zawartego we </w:t>
      </w:r>
      <w:r w:rsidR="007866C8">
        <w:t>Zgłoszeniu</w:t>
      </w:r>
      <w:r w:rsidRPr="000B5F9F">
        <w:t xml:space="preserve"> do udziału w Konkursie wraz z</w:t>
      </w:r>
      <w:r w:rsidR="0028466F">
        <w:t>e</w:t>
      </w:r>
      <w:r w:rsidRPr="000B5F9F">
        <w:t xml:space="preserve"> </w:t>
      </w:r>
      <w:r w:rsidR="0028466F">
        <w:t>wskazaniem</w:t>
      </w:r>
      <w:r w:rsidR="0028466F" w:rsidRPr="000B5F9F">
        <w:t xml:space="preserve"> </w:t>
      </w:r>
      <w:r w:rsidR="000A1EB1">
        <w:t xml:space="preserve">tych osób </w:t>
      </w:r>
      <w:r w:rsidR="00811DC3">
        <w:br/>
      </w:r>
      <w:r w:rsidR="000A1EB1">
        <w:t>oraz</w:t>
      </w:r>
      <w:r w:rsidRPr="000B5F9F">
        <w:t xml:space="preserve"> informacjami o posiadany</w:t>
      </w:r>
      <w:r w:rsidR="000A1EB1">
        <w:t>m</w:t>
      </w:r>
      <w:r w:rsidRPr="000B5F9F">
        <w:t xml:space="preserve"> przez nie</w:t>
      </w:r>
      <w:r w:rsidR="000A1EB1">
        <w:t xml:space="preserve"> wykształceniu</w:t>
      </w:r>
      <w:r w:rsidRPr="000B5F9F">
        <w:t>. Na potwierdzenie</w:t>
      </w:r>
      <w:r w:rsidR="00D148F2">
        <w:t xml:space="preserve"> </w:t>
      </w:r>
      <w:r w:rsidRPr="000B5F9F">
        <w:t xml:space="preserve">oświadczenia, </w:t>
      </w:r>
      <w:r w:rsidR="00811DC3">
        <w:br/>
      </w:r>
      <w:r w:rsidRPr="000B5F9F">
        <w:t xml:space="preserve">o którym mowa wyżej, </w:t>
      </w:r>
      <w:r w:rsidR="000635B6" w:rsidRPr="000635B6">
        <w:rPr>
          <w:b/>
        </w:rPr>
        <w:t>Organizator</w:t>
      </w:r>
      <w:r w:rsidRPr="000635B6">
        <w:rPr>
          <w:b/>
        </w:rPr>
        <w:t xml:space="preserve"> wymaga złożenia wraz z</w:t>
      </w:r>
      <w:r w:rsidR="007A6ECE" w:rsidRPr="000635B6">
        <w:rPr>
          <w:b/>
        </w:rPr>
        <w:t>e zgłoszeniem</w:t>
      </w:r>
      <w:r w:rsidRPr="000635B6">
        <w:rPr>
          <w:b/>
        </w:rPr>
        <w:t xml:space="preserve"> do udziału </w:t>
      </w:r>
      <w:r w:rsidR="00811DC3">
        <w:rPr>
          <w:b/>
        </w:rPr>
        <w:br/>
      </w:r>
      <w:r w:rsidRPr="000635B6">
        <w:rPr>
          <w:b/>
        </w:rPr>
        <w:t>w konkursie podmiotowego kopii dyplomu ukończenia studiów</w:t>
      </w:r>
      <w:r w:rsidRPr="000A1EB1">
        <w:t xml:space="preserve"> na ww. kierunk</w:t>
      </w:r>
      <w:r w:rsidR="000A1EB1" w:rsidRPr="000A1EB1">
        <w:t>u</w:t>
      </w:r>
      <w:r w:rsidRPr="000A1EB1">
        <w:t>.</w:t>
      </w:r>
    </w:p>
    <w:p w14:paraId="1240850E" w14:textId="6747DD3B" w:rsidR="00687295" w:rsidRPr="00687295" w:rsidRDefault="00687295" w:rsidP="00687295">
      <w:pPr>
        <w:pStyle w:val="podrozdzialtekst"/>
        <w:spacing w:after="0"/>
      </w:pPr>
      <w:r w:rsidRPr="00687295">
        <w:t xml:space="preserve">W odniesieniu do warunków dotyczących wykształcenia, kwalifikacji zawodowych </w:t>
      </w:r>
      <w:r w:rsidRPr="00687295">
        <w:br/>
        <w:t>lub doświadczenia, Uczestnicy Konkursu mogą polegać na zdolnościach podmiotów udostępniających zasoby. Uczestnik Konkursu, który polega na zdolnościach lub sytuacji podmiotów udostępniających zasoby, składa, wraz ze Zgłoszeniem do udziału w Konkursie, zobowiązanie podmiotu udostępniającego zasoby do oddania mu do dyspozycji niezbędnych zasobów</w:t>
      </w:r>
      <w:r w:rsidR="00B401A3">
        <w:t xml:space="preserve"> (zał. Z1.2)</w:t>
      </w:r>
      <w:r w:rsidRPr="00687295">
        <w:t>.</w:t>
      </w:r>
    </w:p>
    <w:p w14:paraId="03A72BD8" w14:textId="77777777" w:rsidR="00025FE5" w:rsidRPr="000A1EB1" w:rsidRDefault="00025FE5" w:rsidP="00475C94">
      <w:pPr>
        <w:pStyle w:val="podrozdzialtekst"/>
        <w:spacing w:after="0"/>
        <w:rPr>
          <w:b/>
          <w:bCs/>
        </w:rPr>
      </w:pPr>
      <w:bookmarkStart w:id="93" w:name="_Toc118629441"/>
      <w:bookmarkStart w:id="94" w:name="_Toc98746284"/>
      <w:r w:rsidRPr="000A1EB1">
        <w:rPr>
          <w:b/>
          <w:bCs/>
        </w:rPr>
        <w:t>Z</w:t>
      </w:r>
      <w:r w:rsidRPr="000A1EB1">
        <w:t xml:space="preserve"> </w:t>
      </w:r>
      <w:r w:rsidRPr="000A1EB1">
        <w:rPr>
          <w:b/>
          <w:bCs/>
        </w:rPr>
        <w:t>Konkursu wyklucza się Uczestników Konkursu, w stosunku do których zachodzą okoliczności wskazane w:</w:t>
      </w:r>
      <w:bookmarkEnd w:id="93"/>
    </w:p>
    <w:p w14:paraId="0B2F8D68" w14:textId="77777777" w:rsidR="00025FE5" w:rsidRPr="000A1EB1" w:rsidRDefault="00025FE5" w:rsidP="0027292B">
      <w:pPr>
        <w:pStyle w:val="ListParagraph"/>
        <w:numPr>
          <w:ilvl w:val="0"/>
          <w:numId w:val="39"/>
        </w:numPr>
        <w:spacing w:line="276" w:lineRule="auto"/>
      </w:pPr>
      <w:bookmarkStart w:id="95" w:name="_Toc118629443"/>
      <w:bookmarkEnd w:id="94"/>
      <w:r w:rsidRPr="000A1EB1">
        <w:t>art. 7 ust. 1 „ustawy o przeciwdziałaniu”;</w:t>
      </w:r>
      <w:bookmarkEnd w:id="95"/>
    </w:p>
    <w:p w14:paraId="3D0F563F" w14:textId="0C90C65C" w:rsidR="00025FE5" w:rsidRPr="000A1EB1" w:rsidRDefault="00025FE5" w:rsidP="0027292B">
      <w:pPr>
        <w:pStyle w:val="ListParagraph"/>
        <w:numPr>
          <w:ilvl w:val="0"/>
          <w:numId w:val="39"/>
        </w:numPr>
        <w:spacing w:line="276" w:lineRule="auto"/>
      </w:pPr>
      <w:bookmarkStart w:id="96" w:name="_Toc118629445"/>
      <w:r w:rsidRPr="0017730E">
        <w:rPr>
          <w:shd w:val="clear" w:color="auto" w:fill="FFFFFF"/>
        </w:rPr>
        <w:t>jeżeli występuje konflikt interesów</w:t>
      </w:r>
      <w:r w:rsidR="00E55135" w:rsidRPr="0017730E">
        <w:rPr>
          <w:shd w:val="clear" w:color="auto" w:fill="FFFFFF"/>
        </w:rPr>
        <w:t xml:space="preserve"> w stosunku do członków Sądu Konkursowego</w:t>
      </w:r>
      <w:r w:rsidRPr="0017730E">
        <w:rPr>
          <w:shd w:val="clear" w:color="auto" w:fill="FFFFFF"/>
        </w:rPr>
        <w:t>, którego nie można skutecznie wyeliminować w inny sposób niż przez wykluczenie Uczestnika Konkursu</w:t>
      </w:r>
      <w:bookmarkEnd w:id="96"/>
      <w:r w:rsidR="00E55135" w:rsidRPr="0017730E">
        <w:rPr>
          <w:shd w:val="clear" w:color="auto" w:fill="FFFFFF"/>
        </w:rPr>
        <w:t>.</w:t>
      </w:r>
    </w:p>
    <w:p w14:paraId="106C7446" w14:textId="38E42F3F" w:rsidR="00025FE5" w:rsidRPr="000A1EB1" w:rsidRDefault="00025FE5" w:rsidP="000A1EB1">
      <w:pPr>
        <w:spacing w:before="120"/>
        <w:rPr>
          <w:b/>
          <w:bCs/>
          <w:u w:val="single"/>
        </w:rPr>
      </w:pPr>
      <w:r w:rsidRPr="000A1EB1">
        <w:rPr>
          <w:b/>
          <w:bCs/>
        </w:rPr>
        <w:t>Dla potwierdzenia spełnienia ww. warunk</w:t>
      </w:r>
      <w:r w:rsidR="000A1EB1" w:rsidRPr="000A1EB1">
        <w:rPr>
          <w:b/>
          <w:bCs/>
        </w:rPr>
        <w:t>ów</w:t>
      </w:r>
      <w:r w:rsidRPr="000A1EB1">
        <w:rPr>
          <w:b/>
          <w:bCs/>
        </w:rPr>
        <w:t xml:space="preserve"> </w:t>
      </w:r>
      <w:r w:rsidR="000635B6">
        <w:rPr>
          <w:b/>
          <w:bCs/>
        </w:rPr>
        <w:t>Organizator</w:t>
      </w:r>
      <w:r w:rsidRPr="000A1EB1">
        <w:rPr>
          <w:b/>
          <w:bCs/>
        </w:rPr>
        <w:t xml:space="preserve"> wymaga złożenia oświadczenia zawartego we </w:t>
      </w:r>
      <w:r w:rsidR="0094172B" w:rsidRPr="000A1EB1">
        <w:rPr>
          <w:b/>
          <w:bCs/>
        </w:rPr>
        <w:t>Zgłoszeniu</w:t>
      </w:r>
      <w:r w:rsidRPr="000A1EB1">
        <w:rPr>
          <w:b/>
          <w:bCs/>
        </w:rPr>
        <w:t xml:space="preserve"> do udziału w Konkursie.</w:t>
      </w:r>
    </w:p>
    <w:p w14:paraId="2BB55C8D" w14:textId="4588E10C" w:rsidR="00025FE5" w:rsidRPr="002E43A6" w:rsidRDefault="00025FE5" w:rsidP="000A1EB1">
      <w:pPr>
        <w:spacing w:before="120"/>
        <w:rPr>
          <w:b/>
          <w:bCs/>
        </w:rPr>
      </w:pPr>
      <w:r w:rsidRPr="002E43A6">
        <w:rPr>
          <w:b/>
          <w:bCs/>
        </w:rPr>
        <w:t xml:space="preserve">UWAGA: Powyższy wymóg dotyczy Uczestnika samodzielnie biorącego udział w Konkursie, </w:t>
      </w:r>
      <w:r w:rsidR="00927FF2">
        <w:rPr>
          <w:b/>
          <w:bCs/>
        </w:rPr>
        <w:br/>
      </w:r>
      <w:r w:rsidRPr="002E43A6">
        <w:rPr>
          <w:b/>
          <w:bCs/>
        </w:rPr>
        <w:t xml:space="preserve">jak i każdego z Uczestników wspólnie biorących udział w Konkursie oraz podmiotów, </w:t>
      </w:r>
      <w:r w:rsidRPr="002E43A6">
        <w:rPr>
          <w:b/>
          <w:bCs/>
        </w:rPr>
        <w:br/>
        <w:t>na zasobach których Uczestnik Konkursu polega.</w:t>
      </w:r>
    </w:p>
    <w:p w14:paraId="67AC4CC2" w14:textId="77777777" w:rsidR="00025FE5" w:rsidRPr="00687295" w:rsidRDefault="00025FE5" w:rsidP="00475C94">
      <w:pPr>
        <w:spacing w:before="120"/>
        <w:rPr>
          <w:b/>
          <w:bCs/>
          <w:u w:val="single"/>
        </w:rPr>
      </w:pPr>
    </w:p>
    <w:p w14:paraId="1575067C" w14:textId="2D2A27DD" w:rsidR="00025FE5" w:rsidRPr="006C29A4" w:rsidRDefault="0094172B" w:rsidP="000070FE">
      <w:pPr>
        <w:pStyle w:val="podrozdzial"/>
        <w:numPr>
          <w:ilvl w:val="0"/>
          <w:numId w:val="35"/>
        </w:numPr>
      </w:pPr>
      <w:r>
        <w:t>ZGŁOSZENIE</w:t>
      </w:r>
      <w:r w:rsidR="00025FE5" w:rsidRPr="006C29A4">
        <w:t xml:space="preserve"> DO UDZIAŁU W KONKURSIE </w:t>
      </w:r>
    </w:p>
    <w:p w14:paraId="53AE76A4" w14:textId="2F2E6DFD" w:rsidR="00025FE5" w:rsidRPr="0024144F" w:rsidRDefault="004A78B3" w:rsidP="000070FE">
      <w:pPr>
        <w:pStyle w:val="podrozdzialtekst"/>
        <w:numPr>
          <w:ilvl w:val="1"/>
          <w:numId w:val="35"/>
        </w:numPr>
        <w:spacing w:after="0"/>
        <w:rPr>
          <w:b/>
          <w:bCs/>
          <w:u w:val="single"/>
        </w:rPr>
      </w:pPr>
      <w:r w:rsidRPr="0024144F">
        <w:rPr>
          <w:b/>
          <w:bCs/>
        </w:rPr>
        <w:t>Zgłoszeni</w:t>
      </w:r>
      <w:r w:rsidR="00025FE5" w:rsidRPr="0024144F">
        <w:rPr>
          <w:b/>
          <w:bCs/>
        </w:rPr>
        <w:t>e do udziału w Konkursie</w:t>
      </w:r>
      <w:r w:rsidR="00025FE5" w:rsidRPr="006C29A4">
        <w:t xml:space="preserve"> (dalej: „</w:t>
      </w:r>
      <w:r>
        <w:t>Zgłoszenie</w:t>
      </w:r>
      <w:r w:rsidR="00025FE5" w:rsidRPr="006C29A4">
        <w:t xml:space="preserve">”) </w:t>
      </w:r>
      <w:r w:rsidR="00025FE5" w:rsidRPr="0024144F">
        <w:rPr>
          <w:b/>
          <w:bCs/>
        </w:rPr>
        <w:t xml:space="preserve">sporządza się zgodnie </w:t>
      </w:r>
      <w:r w:rsidR="00025FE5" w:rsidRPr="0024144F">
        <w:rPr>
          <w:b/>
          <w:bCs/>
        </w:rPr>
        <w:br/>
        <w:t xml:space="preserve">ze wzorem określonym w załączniku Z1.1. </w:t>
      </w:r>
      <w:r w:rsidR="00025FE5" w:rsidRPr="006C29A4">
        <w:t xml:space="preserve">do Regulaminu i przesyła </w:t>
      </w:r>
      <w:r w:rsidR="00BE6CC3">
        <w:t xml:space="preserve">razem z Pracą Konkursową </w:t>
      </w:r>
      <w:r w:rsidR="00896525">
        <w:t>na adres Organizatora</w:t>
      </w:r>
      <w:r w:rsidR="00025FE5" w:rsidRPr="006C29A4">
        <w:t xml:space="preserve"> w terminie </w:t>
      </w:r>
      <w:r w:rsidR="006A6660">
        <w:t>określonym w Harmonogramie Konkursu</w:t>
      </w:r>
      <w:r w:rsidR="00025FE5" w:rsidRPr="006C29A4">
        <w:t xml:space="preserve">. </w:t>
      </w:r>
      <w:r w:rsidR="00BE6CC3" w:rsidRPr="006A6660">
        <w:t xml:space="preserve">Zgłoszenie </w:t>
      </w:r>
      <w:r w:rsidR="00025FE5" w:rsidRPr="006A6660">
        <w:t xml:space="preserve">należy złożyć w formie </w:t>
      </w:r>
      <w:r w:rsidR="00896525" w:rsidRPr="006A6660">
        <w:t>papierowej</w:t>
      </w:r>
      <w:r w:rsidR="00025FE5" w:rsidRPr="006A6660">
        <w:t xml:space="preserve"> opatrzonej </w:t>
      </w:r>
      <w:r w:rsidR="00896525">
        <w:t xml:space="preserve">własnoręcznym podpisem Uczestnika </w:t>
      </w:r>
      <w:r w:rsidR="006A6660">
        <w:t>(</w:t>
      </w:r>
      <w:r w:rsidR="00896525">
        <w:t xml:space="preserve">lub </w:t>
      </w:r>
      <w:r w:rsidR="006A6660">
        <w:t>osoby reprezentującej</w:t>
      </w:r>
      <w:r w:rsidR="00896525">
        <w:t xml:space="preserve"> w przypadku Uczestników wspólnie biorących udział w Konkursie. </w:t>
      </w:r>
      <w:r w:rsidR="00025FE5" w:rsidRPr="0024144F">
        <w:rPr>
          <w:b/>
          <w:bCs/>
          <w:u w:val="single"/>
        </w:rPr>
        <w:t>Każdy Uczestnik może złożyć tylko jed</w:t>
      </w:r>
      <w:r w:rsidR="00BE6CC3" w:rsidRPr="0024144F">
        <w:rPr>
          <w:b/>
          <w:bCs/>
          <w:u w:val="single"/>
        </w:rPr>
        <w:t xml:space="preserve">no Zgłoszenie </w:t>
      </w:r>
      <w:r w:rsidR="00025FE5" w:rsidRPr="0024144F">
        <w:rPr>
          <w:b/>
          <w:bCs/>
          <w:u w:val="single"/>
        </w:rPr>
        <w:t>do udziału w Konkursie</w:t>
      </w:r>
      <w:r w:rsidR="000447BB">
        <w:rPr>
          <w:b/>
          <w:bCs/>
          <w:u w:val="single"/>
        </w:rPr>
        <w:t xml:space="preserve"> </w:t>
      </w:r>
      <w:r w:rsidR="00927FF2">
        <w:rPr>
          <w:b/>
          <w:bCs/>
          <w:u w:val="single"/>
        </w:rPr>
        <w:br/>
      </w:r>
      <w:r w:rsidR="000447BB">
        <w:rPr>
          <w:b/>
          <w:bCs/>
          <w:u w:val="single"/>
        </w:rPr>
        <w:t>i jedną Pracę Konkursową</w:t>
      </w:r>
      <w:r w:rsidR="00025FE5" w:rsidRPr="0024144F">
        <w:rPr>
          <w:u w:val="single"/>
        </w:rPr>
        <w:t>.</w:t>
      </w:r>
      <w:r w:rsidR="00025FE5" w:rsidRPr="006C29A4">
        <w:t xml:space="preserve"> </w:t>
      </w:r>
    </w:p>
    <w:p w14:paraId="08770BB5" w14:textId="233E5A94" w:rsidR="00025FE5" w:rsidRPr="006C29A4" w:rsidRDefault="00025FE5" w:rsidP="000070FE">
      <w:pPr>
        <w:pStyle w:val="podrozdzialtekst"/>
        <w:numPr>
          <w:ilvl w:val="1"/>
          <w:numId w:val="35"/>
        </w:numPr>
        <w:spacing w:after="0"/>
      </w:pPr>
      <w:r w:rsidRPr="006C29A4">
        <w:t xml:space="preserve">Uczestnik może zmienić lub wycofać </w:t>
      </w:r>
      <w:r w:rsidR="00BE6CC3">
        <w:t>Zgłoszenie</w:t>
      </w:r>
      <w:r w:rsidR="00BE6CC3" w:rsidRPr="006C29A4">
        <w:t xml:space="preserve"> </w:t>
      </w:r>
      <w:r w:rsidR="000447BB">
        <w:t xml:space="preserve">oraz Pracę Konkursową </w:t>
      </w:r>
      <w:r w:rsidRPr="006C29A4">
        <w:t xml:space="preserve">wyłącznie </w:t>
      </w:r>
      <w:r w:rsidR="00927FF2">
        <w:br/>
      </w:r>
      <w:r w:rsidRPr="006C29A4">
        <w:t xml:space="preserve">przed upływem terminu </w:t>
      </w:r>
      <w:r w:rsidR="000447BB">
        <w:t xml:space="preserve">ich </w:t>
      </w:r>
      <w:r w:rsidRPr="006C29A4">
        <w:t xml:space="preserve">składania. </w:t>
      </w:r>
    </w:p>
    <w:p w14:paraId="681DF472" w14:textId="73AF1F06" w:rsidR="00025FE5" w:rsidRPr="006C29A4" w:rsidRDefault="000635B6" w:rsidP="00C23363">
      <w:pPr>
        <w:pStyle w:val="podrozdzialtekst"/>
        <w:spacing w:after="0"/>
      </w:pPr>
      <w:r>
        <w:t>Organizator</w:t>
      </w:r>
      <w:r w:rsidR="00025FE5" w:rsidRPr="006C29A4">
        <w:t xml:space="preserve"> odrzuca </w:t>
      </w:r>
      <w:r w:rsidR="00BE6CC3">
        <w:t>Zgłoszenie</w:t>
      </w:r>
      <w:r w:rsidR="00025FE5" w:rsidRPr="006C29A4">
        <w:t xml:space="preserve"> do udziału w Konkursie</w:t>
      </w:r>
      <w:r w:rsidR="000447BB">
        <w:t xml:space="preserve"> i Pracę Konkursową</w:t>
      </w:r>
      <w:r w:rsidR="00025FE5" w:rsidRPr="006C29A4">
        <w:t>, jeżeli:</w:t>
      </w:r>
    </w:p>
    <w:p w14:paraId="6037B259" w14:textId="72D5410A" w:rsidR="00025FE5" w:rsidRPr="006C29A4" w:rsidRDefault="00025FE5" w:rsidP="000070FE">
      <w:pPr>
        <w:pStyle w:val="ListParagraph"/>
        <w:numPr>
          <w:ilvl w:val="0"/>
          <w:numId w:val="21"/>
        </w:numPr>
        <w:spacing w:line="276" w:lineRule="auto"/>
        <w:ind w:left="993" w:hanging="284"/>
      </w:pPr>
      <w:r w:rsidRPr="006C29A4">
        <w:t>został</w:t>
      </w:r>
      <w:r w:rsidR="000447BB">
        <w:t>y</w:t>
      </w:r>
      <w:r w:rsidRPr="006C29A4">
        <w:t xml:space="preserve"> </w:t>
      </w:r>
      <w:r w:rsidR="00BE6CC3" w:rsidRPr="006C29A4">
        <w:t>złożon</w:t>
      </w:r>
      <w:r w:rsidR="00BE6CC3">
        <w:t>e</w:t>
      </w:r>
      <w:r w:rsidR="00BE6CC3" w:rsidRPr="006C29A4">
        <w:t xml:space="preserve"> </w:t>
      </w:r>
      <w:r w:rsidRPr="006C29A4">
        <w:t xml:space="preserve">po upływie terminu </w:t>
      </w:r>
      <w:r w:rsidR="000447BB">
        <w:t>określonego w Harmonogramie</w:t>
      </w:r>
      <w:r w:rsidRPr="006C29A4">
        <w:t>;</w:t>
      </w:r>
    </w:p>
    <w:p w14:paraId="53C1E09D" w14:textId="5175F578" w:rsidR="00025FE5" w:rsidRPr="006C29A4" w:rsidRDefault="00025FE5" w:rsidP="000070FE">
      <w:pPr>
        <w:pStyle w:val="ListParagraph"/>
        <w:numPr>
          <w:ilvl w:val="0"/>
          <w:numId w:val="21"/>
        </w:numPr>
        <w:spacing w:line="276" w:lineRule="auto"/>
        <w:ind w:left="993" w:hanging="284"/>
      </w:pPr>
      <w:r w:rsidRPr="006C29A4">
        <w:t>został</w:t>
      </w:r>
      <w:r w:rsidR="00927FF2">
        <w:t>y</w:t>
      </w:r>
      <w:r w:rsidRPr="006C29A4">
        <w:t xml:space="preserve"> </w:t>
      </w:r>
      <w:r w:rsidR="00BE6CC3" w:rsidRPr="006C29A4">
        <w:t>złożon</w:t>
      </w:r>
      <w:r w:rsidR="00BE6CC3">
        <w:t>e</w:t>
      </w:r>
      <w:r w:rsidR="00BE6CC3" w:rsidRPr="006C29A4">
        <w:t xml:space="preserve"> </w:t>
      </w:r>
      <w:r w:rsidRPr="006C29A4">
        <w:t xml:space="preserve">przez Uczestnika Konkursu, który nie wykazał spełnienia wymagań </w:t>
      </w:r>
      <w:r w:rsidR="000635B6">
        <w:t>Organizatora</w:t>
      </w:r>
      <w:r w:rsidRPr="006C29A4">
        <w:t xml:space="preserve"> wskazanych Regulaminie Konkursu;</w:t>
      </w:r>
    </w:p>
    <w:p w14:paraId="694FCFE5" w14:textId="1D1E2C19" w:rsidR="00025FE5" w:rsidRPr="0024144F" w:rsidRDefault="00025FE5" w:rsidP="000070FE">
      <w:pPr>
        <w:pStyle w:val="ListParagraph"/>
        <w:numPr>
          <w:ilvl w:val="0"/>
          <w:numId w:val="21"/>
        </w:numPr>
        <w:spacing w:line="276" w:lineRule="auto"/>
        <w:ind w:left="993" w:hanging="284"/>
      </w:pPr>
      <w:r w:rsidRPr="0024144F">
        <w:t>nie został</w:t>
      </w:r>
      <w:r w:rsidR="00927FF2">
        <w:t>y</w:t>
      </w:r>
      <w:r w:rsidRPr="0024144F">
        <w:t xml:space="preserve"> sporządzon</w:t>
      </w:r>
      <w:r w:rsidR="00927FF2">
        <w:t xml:space="preserve">e </w:t>
      </w:r>
      <w:r w:rsidRPr="0024144F">
        <w:t>lub przekazan</w:t>
      </w:r>
      <w:r w:rsidR="00927FF2">
        <w:t>e</w:t>
      </w:r>
      <w:r w:rsidRPr="0024144F">
        <w:t xml:space="preserve"> w sposób zgodny z wymaganiami sporządzania </w:t>
      </w:r>
      <w:r w:rsidR="00927FF2">
        <w:br/>
      </w:r>
      <w:r w:rsidRPr="0024144F">
        <w:t xml:space="preserve">lub przekazywania </w:t>
      </w:r>
      <w:r w:rsidR="00896525" w:rsidRPr="0024144F">
        <w:t>Zgłoszeń</w:t>
      </w:r>
      <w:r w:rsidR="00927FF2">
        <w:t xml:space="preserve"> i Prac</w:t>
      </w:r>
      <w:r w:rsidR="00896525" w:rsidRPr="0024144F">
        <w:t xml:space="preserve"> określonymi w Regulaminie.</w:t>
      </w:r>
    </w:p>
    <w:p w14:paraId="1CD9A3D4" w14:textId="3CFCA6AA" w:rsidR="00025FE5" w:rsidRPr="006C29A4" w:rsidRDefault="00025FE5" w:rsidP="00C23363">
      <w:pPr>
        <w:pStyle w:val="podrozdzialtekst"/>
        <w:spacing w:after="0"/>
      </w:pPr>
      <w:r w:rsidRPr="0024144F">
        <w:t>Jeżeli Uczestnik nie złożył podmiotowych środków dowodowych</w:t>
      </w:r>
      <w:r w:rsidRPr="006C29A4">
        <w:t xml:space="preserve">, oświadczeń czy innych dokumentów lub są one niekompletne lub zawierają błędy, </w:t>
      </w:r>
      <w:r w:rsidR="000635B6">
        <w:t>Organizator</w:t>
      </w:r>
      <w:r w:rsidRPr="006C29A4">
        <w:t xml:space="preserve"> wezwie Uczestnika odpowiednio do ich złożenia, poprawienia lub uzupełnienia w wyznaczonym terminie, chyba że </w:t>
      </w:r>
      <w:r w:rsidR="00E94C09">
        <w:t>Zgłoszenie</w:t>
      </w:r>
      <w:r w:rsidR="00E94C09" w:rsidRPr="006C29A4">
        <w:t xml:space="preserve"> </w:t>
      </w:r>
      <w:r w:rsidRPr="006C29A4">
        <w:t>nie będzie podlegał</w:t>
      </w:r>
      <w:r w:rsidR="00E94C09">
        <w:t>o</w:t>
      </w:r>
      <w:r w:rsidRPr="006C29A4">
        <w:t xml:space="preserve"> ocenie albo Konkurs zostanie unieważniony.</w:t>
      </w:r>
    </w:p>
    <w:p w14:paraId="409A4D7A" w14:textId="77777777" w:rsidR="00896525" w:rsidRDefault="00896525">
      <w:pPr>
        <w:jc w:val="left"/>
        <w:rPr>
          <w:b/>
          <w:bCs/>
          <w:kern w:val="32"/>
          <w:sz w:val="28"/>
          <w:szCs w:val="28"/>
        </w:rPr>
      </w:pPr>
      <w:r>
        <w:br w:type="page"/>
      </w:r>
    </w:p>
    <w:p w14:paraId="060AAD0D" w14:textId="77777777" w:rsidR="00025FE5" w:rsidRPr="006C29A4" w:rsidRDefault="00025FE5" w:rsidP="007C29CA">
      <w:pPr>
        <w:pStyle w:val="Heading1"/>
      </w:pPr>
      <w:bookmarkStart w:id="97" w:name="_Toc99657748"/>
      <w:bookmarkStart w:id="98" w:name="_Toc147869644"/>
      <w:bookmarkStart w:id="99" w:name="_Toc257621315"/>
      <w:bookmarkEnd w:id="92"/>
      <w:r w:rsidRPr="006C29A4">
        <w:t>ROZDZIAŁ IV</w:t>
      </w:r>
      <w:r w:rsidRPr="006C29A4">
        <w:br/>
      </w:r>
      <w:r w:rsidRPr="006C29A4">
        <w:rPr>
          <w:sz w:val="40"/>
          <w:szCs w:val="40"/>
        </w:rPr>
        <w:t>PRACE KONKURSOWE</w:t>
      </w:r>
      <w:bookmarkEnd w:id="97"/>
      <w:bookmarkEnd w:id="98"/>
    </w:p>
    <w:p w14:paraId="629D7169" w14:textId="77777777" w:rsidR="00025FE5" w:rsidRPr="006C29A4" w:rsidRDefault="00025FE5" w:rsidP="007C29CA"/>
    <w:p w14:paraId="4D14B0FF" w14:textId="77777777" w:rsidR="00025FE5" w:rsidRPr="006C29A4" w:rsidRDefault="00025FE5" w:rsidP="000070FE">
      <w:pPr>
        <w:pStyle w:val="podrozdzial"/>
        <w:numPr>
          <w:ilvl w:val="0"/>
          <w:numId w:val="36"/>
        </w:numPr>
      </w:pPr>
      <w:bookmarkStart w:id="100" w:name="_Toc99657749"/>
      <w:bookmarkEnd w:id="99"/>
      <w:r w:rsidRPr="006C29A4">
        <w:t>INFORMACJE OGÓLNE O PRZYGOTOWANIU PRACY KONKURSOWEJ</w:t>
      </w:r>
    </w:p>
    <w:p w14:paraId="2ACFEA4A" w14:textId="79E8C115" w:rsidR="00025FE5" w:rsidRPr="006C29A4" w:rsidRDefault="00025FE5" w:rsidP="000070FE">
      <w:pPr>
        <w:pStyle w:val="ListParagraph"/>
        <w:numPr>
          <w:ilvl w:val="1"/>
          <w:numId w:val="31"/>
        </w:numPr>
        <w:spacing w:line="276" w:lineRule="auto"/>
      </w:pPr>
      <w:r w:rsidRPr="006C29A4">
        <w:t>Do oceny w Konkursie może być dopuszczona wyłącznie oryginalna (wcześniej niepublikowana) Praca Konkursowa, która nie narusza zasad anonimowości</w:t>
      </w:r>
      <w:r w:rsidR="002D5B85">
        <w:t xml:space="preserve"> i</w:t>
      </w:r>
      <w:r w:rsidRPr="006C29A4">
        <w:t xml:space="preserve"> jest zgodna </w:t>
      </w:r>
      <w:r w:rsidRPr="006C29A4">
        <w:br/>
        <w:t>z zakresem zadania konkursowego</w:t>
      </w:r>
      <w:r w:rsidR="002D5B85">
        <w:t xml:space="preserve">. Musi jednoznacznie </w:t>
      </w:r>
      <w:r w:rsidRPr="006C29A4">
        <w:t xml:space="preserve">wskazywać na </w:t>
      </w:r>
      <w:r w:rsidR="00F41782">
        <w:t xml:space="preserve">zaproponowane przez Uczestnika </w:t>
      </w:r>
      <w:r w:rsidRPr="006C29A4">
        <w:t>rozwiązania przestrzenne, funkcjonalne, programowe i inne</w:t>
      </w:r>
      <w:r w:rsidR="002D5B85">
        <w:t>,</w:t>
      </w:r>
      <w:r w:rsidRPr="006C29A4">
        <w:t xml:space="preserve"> istotne</w:t>
      </w:r>
      <w:r w:rsidR="007F7A8B">
        <w:t xml:space="preserve"> </w:t>
      </w:r>
      <w:r w:rsidRPr="006C29A4">
        <w:t>dla idei przedstawionej koncepcji. Pod względem graficznym Pracę Konkursową musi cechować czytelność informacji tekstowej oraz rysunkowej.</w:t>
      </w:r>
    </w:p>
    <w:p w14:paraId="055BE071" w14:textId="77777777" w:rsidR="00025FE5" w:rsidRPr="006C29A4" w:rsidRDefault="00025FE5" w:rsidP="000070FE">
      <w:pPr>
        <w:pStyle w:val="ListParagraph"/>
        <w:numPr>
          <w:ilvl w:val="1"/>
          <w:numId w:val="31"/>
        </w:numPr>
        <w:spacing w:line="276" w:lineRule="auto"/>
      </w:pPr>
      <w:r w:rsidRPr="006C29A4">
        <w:t xml:space="preserve">Prace Konkursowe nie mogą naruszać praw autorskich stron trzecich. </w:t>
      </w:r>
    </w:p>
    <w:p w14:paraId="30BE1470" w14:textId="77777777" w:rsidR="00025FE5" w:rsidRPr="006C29A4" w:rsidRDefault="00025FE5" w:rsidP="000070FE">
      <w:pPr>
        <w:pStyle w:val="ListParagraph"/>
        <w:numPr>
          <w:ilvl w:val="1"/>
          <w:numId w:val="31"/>
        </w:numPr>
        <w:spacing w:line="276" w:lineRule="auto"/>
      </w:pPr>
      <w:r w:rsidRPr="006C29A4">
        <w:t xml:space="preserve">Nie będą rozpatrywane Prace Konkursowe, które zostały opracowane w sposób umożliwiający identyfikację ich Autorów, a Uczestnicy Konkursu, którzy złożyli takie Prace Konkursowe, będą wykluczeni z Konkursu. </w:t>
      </w:r>
    </w:p>
    <w:p w14:paraId="0722C7CF" w14:textId="37A7918E" w:rsidR="00025FE5" w:rsidRPr="006C29A4" w:rsidRDefault="00025FE5" w:rsidP="000070FE">
      <w:pPr>
        <w:pStyle w:val="ListParagraph"/>
        <w:numPr>
          <w:ilvl w:val="1"/>
          <w:numId w:val="31"/>
        </w:numPr>
        <w:spacing w:line="276" w:lineRule="auto"/>
      </w:pPr>
      <w:r w:rsidRPr="006C29A4">
        <w:t>Materiały wykraczające poza zakres Pracy Konkursowej wskazany w</w:t>
      </w:r>
      <w:r w:rsidR="002D5B85">
        <w:t xml:space="preserve"> Regulaminie</w:t>
      </w:r>
      <w:r w:rsidRPr="006C29A4">
        <w:t xml:space="preserve"> nie będą rozpatrywane. </w:t>
      </w:r>
    </w:p>
    <w:p w14:paraId="3960A0B3" w14:textId="656D67A7" w:rsidR="00025FE5" w:rsidRPr="006C29A4" w:rsidRDefault="00025FE5" w:rsidP="000070FE">
      <w:pPr>
        <w:pStyle w:val="ListParagraph"/>
        <w:numPr>
          <w:ilvl w:val="1"/>
          <w:numId w:val="31"/>
        </w:numPr>
        <w:spacing w:line="276" w:lineRule="auto"/>
      </w:pPr>
      <w:r w:rsidRPr="006C29A4">
        <w:t>Uczestnicy Konkursu ponoszą wszelkie koszty związane z przygotowaniem i złożeniem Pracy Konkursowej</w:t>
      </w:r>
      <w:r w:rsidR="00F41782">
        <w:t>.</w:t>
      </w:r>
    </w:p>
    <w:p w14:paraId="4B01C11A" w14:textId="77777777" w:rsidR="00025FE5" w:rsidRPr="006C29A4" w:rsidRDefault="00025FE5" w:rsidP="00016B81">
      <w:pPr>
        <w:pStyle w:val="ListParagraph"/>
        <w:spacing w:line="276" w:lineRule="auto"/>
        <w:ind w:left="738"/>
      </w:pPr>
    </w:p>
    <w:p w14:paraId="1D59E6A0" w14:textId="77777777" w:rsidR="00025FE5" w:rsidRPr="006C29A4" w:rsidRDefault="00025FE5" w:rsidP="000070FE">
      <w:pPr>
        <w:pStyle w:val="podrozdzial"/>
        <w:numPr>
          <w:ilvl w:val="0"/>
          <w:numId w:val="36"/>
        </w:numPr>
      </w:pPr>
      <w:r w:rsidRPr="006C29A4">
        <w:t>ZAWARTOŚĆ PRACY KONKURSOWEJ ORAZ SPOSÓB I FORMA OPRACOWANIA</w:t>
      </w:r>
    </w:p>
    <w:p w14:paraId="4FD59E30" w14:textId="4B6AB936" w:rsidR="00025FE5" w:rsidRPr="00395C8B" w:rsidRDefault="00395C8B" w:rsidP="00C96DB1">
      <w:pPr>
        <w:pStyle w:val="podrozdzialtekst"/>
        <w:numPr>
          <w:ilvl w:val="1"/>
          <w:numId w:val="4"/>
        </w:numPr>
        <w:spacing w:after="0"/>
        <w:rPr>
          <w:bCs/>
        </w:rPr>
      </w:pPr>
      <w:r>
        <w:rPr>
          <w:bCs/>
          <w:kern w:val="0"/>
        </w:rPr>
        <w:t>Dostarczona do Organizatora Pr</w:t>
      </w:r>
      <w:r w:rsidR="00025FE5" w:rsidRPr="00395C8B">
        <w:rPr>
          <w:bCs/>
          <w:kern w:val="0"/>
        </w:rPr>
        <w:t>aca</w:t>
      </w:r>
      <w:r w:rsidR="00025FE5" w:rsidRPr="00395C8B">
        <w:rPr>
          <w:bCs/>
        </w:rPr>
        <w:t xml:space="preserve"> Konkursowa musi składać się z</w:t>
      </w:r>
      <w:r w:rsidR="003E519D">
        <w:rPr>
          <w:bCs/>
        </w:rPr>
        <w:t xml:space="preserve"> następujących elementów, dostarczonych w jednym opakowaniu</w:t>
      </w:r>
      <w:r w:rsidR="00025FE5" w:rsidRPr="00395C8B">
        <w:rPr>
          <w:bCs/>
        </w:rPr>
        <w:t>:</w:t>
      </w:r>
    </w:p>
    <w:p w14:paraId="5122752C" w14:textId="7EAE8A0A" w:rsidR="00025FE5" w:rsidRPr="00395C8B" w:rsidRDefault="00395C8B" w:rsidP="000070FE">
      <w:pPr>
        <w:pStyle w:val="podrozdzialtekst"/>
        <w:numPr>
          <w:ilvl w:val="0"/>
          <w:numId w:val="23"/>
        </w:numPr>
        <w:spacing w:after="0"/>
        <w:ind w:left="993" w:hanging="284"/>
        <w:rPr>
          <w:b/>
          <w:bCs/>
        </w:rPr>
      </w:pPr>
      <w:r>
        <w:rPr>
          <w:b/>
          <w:bCs/>
          <w:kern w:val="0"/>
        </w:rPr>
        <w:t>CZĘŚ</w:t>
      </w:r>
      <w:r w:rsidR="003E519D">
        <w:rPr>
          <w:b/>
          <w:bCs/>
          <w:kern w:val="0"/>
        </w:rPr>
        <w:t>Ć</w:t>
      </w:r>
      <w:r>
        <w:rPr>
          <w:b/>
          <w:bCs/>
          <w:kern w:val="0"/>
        </w:rPr>
        <w:t xml:space="preserve"> GRAFICZN</w:t>
      </w:r>
      <w:r w:rsidR="003E519D">
        <w:rPr>
          <w:b/>
          <w:bCs/>
          <w:kern w:val="0"/>
        </w:rPr>
        <w:t>A</w:t>
      </w:r>
      <w:r>
        <w:rPr>
          <w:b/>
          <w:bCs/>
          <w:kern w:val="0"/>
        </w:rPr>
        <w:t>:</w:t>
      </w:r>
      <w:r w:rsidRPr="00395C8B">
        <w:rPr>
          <w:b/>
          <w:bCs/>
          <w:kern w:val="0"/>
        </w:rPr>
        <w:t xml:space="preserve"> </w:t>
      </w:r>
      <w:r w:rsidRPr="00395C8B">
        <w:rPr>
          <w:bCs/>
          <w:kern w:val="0"/>
        </w:rPr>
        <w:t>maks.</w:t>
      </w:r>
      <w:r w:rsidRPr="00395C8B">
        <w:t xml:space="preserve"> </w:t>
      </w:r>
      <w:r w:rsidR="008E046C">
        <w:t>3</w:t>
      </w:r>
      <w:r w:rsidRPr="00395C8B">
        <w:t xml:space="preserve"> plansz</w:t>
      </w:r>
      <w:r>
        <w:t>e</w:t>
      </w:r>
      <w:r w:rsidRPr="00395C8B">
        <w:t xml:space="preserve"> </w:t>
      </w:r>
      <w:r w:rsidR="003E519D">
        <w:t>na sztywnym podkładzie</w:t>
      </w:r>
      <w:r w:rsidR="008E046C">
        <w:t>,</w:t>
      </w:r>
      <w:r w:rsidR="003E519D">
        <w:t xml:space="preserve"> </w:t>
      </w:r>
      <w:r w:rsidRPr="00395C8B">
        <w:t xml:space="preserve">o wymiarach 100 x 70 cm </w:t>
      </w:r>
      <w:r w:rsidR="005358D5">
        <w:br/>
      </w:r>
      <w:r w:rsidRPr="00395C8B">
        <w:t xml:space="preserve">w układzie </w:t>
      </w:r>
      <w:r w:rsidR="00A232D0">
        <w:t>pionow</w:t>
      </w:r>
      <w:r w:rsidRPr="00395C8B">
        <w:t>ym</w:t>
      </w:r>
      <w:r w:rsidR="003E519D">
        <w:t>.</w:t>
      </w:r>
    </w:p>
    <w:p w14:paraId="7747BD3A" w14:textId="76044D66" w:rsidR="00395C8B" w:rsidRPr="003E519D" w:rsidRDefault="00395C8B" w:rsidP="000070FE">
      <w:pPr>
        <w:pStyle w:val="ListParagraph"/>
        <w:numPr>
          <w:ilvl w:val="0"/>
          <w:numId w:val="24"/>
        </w:numPr>
        <w:spacing w:line="276" w:lineRule="auto"/>
        <w:ind w:left="993" w:hanging="284"/>
      </w:pPr>
      <w:r w:rsidRPr="00395C8B">
        <w:rPr>
          <w:b/>
          <w:bCs/>
        </w:rPr>
        <w:t>CZĘŚ</w:t>
      </w:r>
      <w:r w:rsidR="003E519D">
        <w:rPr>
          <w:b/>
          <w:bCs/>
        </w:rPr>
        <w:t>Ć</w:t>
      </w:r>
      <w:r w:rsidRPr="00395C8B">
        <w:rPr>
          <w:b/>
          <w:bCs/>
        </w:rPr>
        <w:t xml:space="preserve"> </w:t>
      </w:r>
      <w:r w:rsidRPr="003E519D">
        <w:rPr>
          <w:b/>
          <w:bCs/>
        </w:rPr>
        <w:t>OPISOW</w:t>
      </w:r>
      <w:r w:rsidR="003E519D">
        <w:rPr>
          <w:b/>
          <w:bCs/>
        </w:rPr>
        <w:t>A</w:t>
      </w:r>
      <w:r w:rsidRPr="003E519D">
        <w:rPr>
          <w:b/>
          <w:bCs/>
        </w:rPr>
        <w:t>:</w:t>
      </w:r>
      <w:r w:rsidRPr="003E519D">
        <w:t xml:space="preserve"> maks. 4 strony A3 w układzie poziomym (do opisu należy także dodać pomniejszone plansze</w:t>
      </w:r>
      <w:r w:rsidR="007F7A8B">
        <w:t>, które nie wliczają się do 4 stron opisu);</w:t>
      </w:r>
      <w:r w:rsidRPr="003E519D">
        <w:t xml:space="preserve"> tekst w miarę potrzeby można uzupełnić schematami, diagramami i tabelami</w:t>
      </w:r>
      <w:r w:rsidR="003E519D">
        <w:t>.</w:t>
      </w:r>
    </w:p>
    <w:p w14:paraId="1F2CD8FA" w14:textId="5F6DFE1B" w:rsidR="003E519D" w:rsidRPr="003E519D" w:rsidRDefault="00395C8B" w:rsidP="000070FE">
      <w:pPr>
        <w:pStyle w:val="ListParagraph"/>
        <w:numPr>
          <w:ilvl w:val="0"/>
          <w:numId w:val="22"/>
        </w:numPr>
        <w:spacing w:line="276" w:lineRule="auto"/>
        <w:ind w:left="993" w:hanging="284"/>
      </w:pPr>
      <w:r w:rsidRPr="003E519D">
        <w:rPr>
          <w:b/>
          <w:bCs/>
        </w:rPr>
        <w:t xml:space="preserve">NOŚNIK </w:t>
      </w:r>
      <w:r w:rsidRPr="003E519D">
        <w:rPr>
          <w:b/>
        </w:rPr>
        <w:t>ELEKTRONICZN</w:t>
      </w:r>
      <w:r w:rsidR="003E519D">
        <w:rPr>
          <w:b/>
        </w:rPr>
        <w:t>Y</w:t>
      </w:r>
      <w:r w:rsidRPr="003E519D">
        <w:t>: płyta CD/DVD lub pendrive, na którym Prac</w:t>
      </w:r>
      <w:r w:rsidR="00237D43">
        <w:t>a</w:t>
      </w:r>
      <w:r w:rsidRPr="003E519D">
        <w:t xml:space="preserve"> będzie zapisana </w:t>
      </w:r>
      <w:r w:rsidR="005358D5">
        <w:br/>
      </w:r>
      <w:r w:rsidRPr="003E519D">
        <w:t xml:space="preserve">w wersji cyfrowej w formatach </w:t>
      </w:r>
      <w:r w:rsidR="003E519D" w:rsidRPr="003E519D">
        <w:t>PDF, JPG lub TIFF (część rysunkowa) i PDF lub DOC/DOCX (część opisowa)</w:t>
      </w:r>
      <w:r w:rsidRPr="003E519D">
        <w:t>. Postać elektroniczna Pracy Konkursowej musi być wiernym odwzorowaniem treści zawartych w postaci papierowej Pracy Konkursowej.</w:t>
      </w:r>
      <w:r w:rsidR="003E519D" w:rsidRPr="003E519D">
        <w:t xml:space="preserve"> Rozdzielczość pl</w:t>
      </w:r>
      <w:r w:rsidR="00C75121">
        <w:t xml:space="preserve">ików graficznych </w:t>
      </w:r>
      <w:r w:rsidR="00237D43">
        <w:t xml:space="preserve">powinna wynosić </w:t>
      </w:r>
      <w:r w:rsidR="00C75121">
        <w:t>min. 300 DPI. K</w:t>
      </w:r>
      <w:r w:rsidR="003E519D" w:rsidRPr="003E519D">
        <w:t xml:space="preserve">ażda plansza powinna być osobnym plikiem cyfrowym, a pojedynczy plik planszy nie może przekraczać 100 MB. </w:t>
      </w:r>
    </w:p>
    <w:p w14:paraId="0E43E52B" w14:textId="45CB5A69" w:rsidR="002E43A6" w:rsidRPr="002E43A6" w:rsidRDefault="00025FE5" w:rsidP="002E43A6">
      <w:pPr>
        <w:pStyle w:val="ListParagraph"/>
        <w:numPr>
          <w:ilvl w:val="0"/>
          <w:numId w:val="22"/>
        </w:numPr>
        <w:spacing w:line="276" w:lineRule="auto"/>
        <w:ind w:left="993" w:hanging="284"/>
        <w:rPr>
          <w:b/>
          <w:bCs/>
          <w:kern w:val="32"/>
        </w:rPr>
      </w:pPr>
      <w:r w:rsidRPr="002E43A6">
        <w:rPr>
          <w:b/>
          <w:bCs/>
        </w:rPr>
        <w:t>KART</w:t>
      </w:r>
      <w:r w:rsidR="003E519D" w:rsidRPr="002E43A6">
        <w:rPr>
          <w:b/>
          <w:bCs/>
        </w:rPr>
        <w:t>A</w:t>
      </w:r>
      <w:r w:rsidRPr="002E43A6">
        <w:rPr>
          <w:b/>
          <w:bCs/>
        </w:rPr>
        <w:t xml:space="preserve"> IDENTYFIKACYJN</w:t>
      </w:r>
      <w:r w:rsidR="003E519D" w:rsidRPr="002E43A6">
        <w:rPr>
          <w:b/>
          <w:bCs/>
        </w:rPr>
        <w:t xml:space="preserve">A: </w:t>
      </w:r>
      <w:r w:rsidR="003E519D" w:rsidRPr="002E43A6">
        <w:rPr>
          <w:bCs/>
        </w:rPr>
        <w:t>wypełniony</w:t>
      </w:r>
      <w:r w:rsidR="003E519D" w:rsidRPr="002E43A6">
        <w:rPr>
          <w:b/>
          <w:bCs/>
        </w:rPr>
        <w:t xml:space="preserve"> </w:t>
      </w:r>
      <w:r w:rsidR="003E519D" w:rsidRPr="002E43A6">
        <w:rPr>
          <w:bCs/>
        </w:rPr>
        <w:t xml:space="preserve">załącznik nr </w:t>
      </w:r>
      <w:r w:rsidR="00177853">
        <w:rPr>
          <w:bCs/>
        </w:rPr>
        <w:t>Z1.4</w:t>
      </w:r>
      <w:r w:rsidR="003E519D" w:rsidRPr="002E43A6">
        <w:rPr>
          <w:bCs/>
        </w:rPr>
        <w:t xml:space="preserve"> do Regulaminu w zamkniętej trwale, nieprzejrzystej kopercie opisanej Kodem identyfikacyjnym</w:t>
      </w:r>
      <w:r w:rsidR="002E43A6" w:rsidRPr="002E43A6">
        <w:rPr>
          <w:bCs/>
        </w:rPr>
        <w:t xml:space="preserve"> oraz napisem „KARTA IDENTYFIKACYJNA”.</w:t>
      </w:r>
    </w:p>
    <w:p w14:paraId="5914FA0E" w14:textId="19BA3790" w:rsidR="002E43A6" w:rsidRPr="002E43A6" w:rsidRDefault="002E43A6" w:rsidP="002E43A6">
      <w:pPr>
        <w:pStyle w:val="ListParagraph"/>
        <w:numPr>
          <w:ilvl w:val="0"/>
          <w:numId w:val="22"/>
        </w:numPr>
        <w:spacing w:line="276" w:lineRule="auto"/>
        <w:ind w:left="993" w:hanging="284"/>
        <w:rPr>
          <w:b/>
          <w:bCs/>
          <w:kern w:val="32"/>
        </w:rPr>
      </w:pPr>
      <w:r w:rsidRPr="002E43A6">
        <w:rPr>
          <w:b/>
          <w:bCs/>
        </w:rPr>
        <w:t>ZG</w:t>
      </w:r>
      <w:r>
        <w:rPr>
          <w:b/>
          <w:bCs/>
        </w:rPr>
        <w:t xml:space="preserve">ŁOSZENIE DO UDZIAŁU W KONKURSIE: </w:t>
      </w:r>
      <w:r w:rsidRPr="002E43A6">
        <w:rPr>
          <w:bCs/>
        </w:rPr>
        <w:t>wypełniony i podpisany załącznik</w:t>
      </w:r>
      <w:r w:rsidR="00D148F2">
        <w:rPr>
          <w:b/>
          <w:bCs/>
        </w:rPr>
        <w:t xml:space="preserve"> </w:t>
      </w:r>
      <w:r w:rsidRPr="002E43A6">
        <w:rPr>
          <w:bCs/>
        </w:rPr>
        <w:t xml:space="preserve">Z1.1 </w:t>
      </w:r>
      <w:r w:rsidR="00811DC3">
        <w:rPr>
          <w:bCs/>
        </w:rPr>
        <w:br/>
        <w:t>wraz z kopią dyplomu ukończenia studiów, o którym mowa w punkcie 2.2.</w:t>
      </w:r>
      <w:r w:rsidR="005358D5">
        <w:rPr>
          <w:bCs/>
        </w:rPr>
        <w:t xml:space="preserve"> </w:t>
      </w:r>
      <w:r w:rsidR="00811DC3">
        <w:rPr>
          <w:bCs/>
        </w:rPr>
        <w:t xml:space="preserve">Rozdziału III, </w:t>
      </w:r>
      <w:r w:rsidR="00811DC3">
        <w:rPr>
          <w:bCs/>
        </w:rPr>
        <w:br/>
      </w:r>
      <w:r w:rsidRPr="002E43A6">
        <w:rPr>
          <w:bCs/>
        </w:rPr>
        <w:t xml:space="preserve">w zamkniętej trwale, nieprzejrzystej kopercie opisanej Kodem identyfikacyjnym </w:t>
      </w:r>
      <w:r w:rsidR="00811DC3">
        <w:rPr>
          <w:bCs/>
        </w:rPr>
        <w:br/>
      </w:r>
      <w:r w:rsidRPr="002E43A6">
        <w:rPr>
          <w:bCs/>
        </w:rPr>
        <w:t>oraz napisem „ZGŁOSZENIE”.</w:t>
      </w:r>
    </w:p>
    <w:p w14:paraId="6EC8971D" w14:textId="477330B5" w:rsidR="0077620E" w:rsidRDefault="0077620E" w:rsidP="0077620E">
      <w:pPr>
        <w:pStyle w:val="podrozdzialtekst"/>
        <w:numPr>
          <w:ilvl w:val="1"/>
          <w:numId w:val="4"/>
        </w:numPr>
        <w:spacing w:after="0"/>
      </w:pPr>
      <w:r w:rsidRPr="006C29A4">
        <w:t xml:space="preserve">Prace Konkursowe </w:t>
      </w:r>
      <w:r>
        <w:t xml:space="preserve">należy dostarczyć </w:t>
      </w:r>
      <w:r w:rsidRPr="006C29A4">
        <w:t>osobiście</w:t>
      </w:r>
      <w:r>
        <w:t>,</w:t>
      </w:r>
      <w:r w:rsidR="002E43A6">
        <w:t xml:space="preserve"> z</w:t>
      </w:r>
      <w:r w:rsidRPr="006C29A4">
        <w:t>a pośrednictwem operatora pocztowego</w:t>
      </w:r>
      <w:r>
        <w:t xml:space="preserve"> </w:t>
      </w:r>
      <w:r w:rsidRPr="006C29A4">
        <w:t>lub</w:t>
      </w:r>
      <w:r w:rsidR="00D148F2">
        <w:t xml:space="preserve"> </w:t>
      </w:r>
      <w:r w:rsidRPr="006C29A4">
        <w:t xml:space="preserve">posłańca </w:t>
      </w:r>
      <w:r>
        <w:t>na adres Organizatora</w:t>
      </w:r>
      <w:r w:rsidRPr="006C29A4">
        <w:t xml:space="preserve">: </w:t>
      </w:r>
      <w:r w:rsidRPr="0077620E">
        <w:t xml:space="preserve">Urząd Miasta Hajnówka, ul. Aleksego Zina 1,17-200 Hajnówka </w:t>
      </w:r>
      <w:r w:rsidRPr="006C29A4">
        <w:t xml:space="preserve">w terminie wskazanym w </w:t>
      </w:r>
      <w:r>
        <w:t>Harmonogramie Konkursu.</w:t>
      </w:r>
    </w:p>
    <w:p w14:paraId="3C29F1E4" w14:textId="77777777" w:rsidR="0077620E" w:rsidRPr="006C29A4" w:rsidRDefault="0077620E" w:rsidP="0077620E">
      <w:pPr>
        <w:pStyle w:val="podrozdzialtekst"/>
        <w:numPr>
          <w:ilvl w:val="1"/>
          <w:numId w:val="4"/>
        </w:numPr>
      </w:pPr>
      <w:r w:rsidRPr="006C29A4">
        <w:t xml:space="preserve">Postać papierową Pracy Konkursowej należy składać w opakowaniach uniemożliwiających bezśladowe otwarcie i zapoznanie się z zawartością opakowania. Opakowanie musi zostać opisane w sposób następujący: </w:t>
      </w:r>
    </w:p>
    <w:tbl>
      <w:tblPr>
        <w:tblpPr w:leftFromText="141" w:rightFromText="141" w:vertAnchor="text" w:horzAnchor="margin" w:tblpXSpec="right"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5"/>
      </w:tblGrid>
      <w:tr w:rsidR="0077620E" w:rsidRPr="006C29A4" w14:paraId="3B7A625C" w14:textId="77777777" w:rsidTr="0077620E">
        <w:tc>
          <w:tcPr>
            <w:tcW w:w="8335" w:type="dxa"/>
          </w:tcPr>
          <w:p w14:paraId="30319B7C" w14:textId="77777777" w:rsidR="0077620E" w:rsidRPr="006C29A4" w:rsidRDefault="0077620E" w:rsidP="0034325A">
            <w:pPr>
              <w:pStyle w:val="BodyText"/>
              <w:snapToGrid w:val="0"/>
              <w:spacing w:line="276" w:lineRule="auto"/>
              <w:ind w:left="425"/>
              <w:rPr>
                <w:b/>
                <w:bCs/>
                <w:i/>
                <w:iCs/>
                <w:sz w:val="20"/>
                <w:szCs w:val="20"/>
              </w:rPr>
            </w:pPr>
            <w:r w:rsidRPr="006C29A4">
              <w:rPr>
                <w:i/>
                <w:iCs/>
                <w:sz w:val="20"/>
                <w:szCs w:val="20"/>
              </w:rPr>
              <w:t>……………………..</w:t>
            </w:r>
          </w:p>
          <w:p w14:paraId="7A26ADD9" w14:textId="77777777" w:rsidR="0077620E" w:rsidRPr="006C29A4" w:rsidRDefault="0077620E" w:rsidP="0034325A">
            <w:pPr>
              <w:pStyle w:val="Akapitzlist1"/>
              <w:autoSpaceDE w:val="0"/>
              <w:autoSpaceDN w:val="0"/>
              <w:adjustRightInd w:val="0"/>
              <w:ind w:left="425"/>
              <w:jc w:val="left"/>
              <w:rPr>
                <w:i/>
                <w:iCs/>
                <w:color w:val="000000"/>
                <w:sz w:val="18"/>
                <w:szCs w:val="18"/>
              </w:rPr>
            </w:pPr>
            <w:r>
              <w:rPr>
                <w:i/>
                <w:iCs/>
                <w:color w:val="000000"/>
                <w:sz w:val="18"/>
                <w:szCs w:val="18"/>
              </w:rPr>
              <w:t xml:space="preserve">Kod identyfikacyjny </w:t>
            </w:r>
            <w:r>
              <w:rPr>
                <w:i/>
                <w:iCs/>
                <w:color w:val="000000"/>
                <w:sz w:val="18"/>
                <w:szCs w:val="18"/>
              </w:rPr>
              <w:br/>
              <w:t>nadany przez Uczestnika</w:t>
            </w:r>
          </w:p>
          <w:p w14:paraId="44F0B681" w14:textId="42E99FDF" w:rsidR="0077620E" w:rsidRPr="006C29A4" w:rsidRDefault="0077620E" w:rsidP="0077620E">
            <w:pPr>
              <w:pStyle w:val="BodyText"/>
              <w:snapToGrid w:val="0"/>
              <w:spacing w:line="276" w:lineRule="auto"/>
              <w:ind w:left="4990"/>
              <w:jc w:val="left"/>
              <w:rPr>
                <w:b/>
                <w:bCs/>
                <w:sz w:val="20"/>
                <w:szCs w:val="20"/>
              </w:rPr>
            </w:pPr>
            <w:r>
              <w:rPr>
                <w:sz w:val="20"/>
                <w:szCs w:val="20"/>
              </w:rPr>
              <w:t>Urząd Miasta Hajnówka</w:t>
            </w:r>
            <w:r w:rsidRPr="00E30FE3">
              <w:rPr>
                <w:sz w:val="20"/>
                <w:szCs w:val="20"/>
              </w:rPr>
              <w:t xml:space="preserve"> </w:t>
            </w:r>
            <w:r>
              <w:rPr>
                <w:sz w:val="20"/>
                <w:szCs w:val="20"/>
              </w:rPr>
              <w:br/>
              <w:t>ul. Aleksego Zina 1</w:t>
            </w:r>
            <w:r>
              <w:rPr>
                <w:sz w:val="20"/>
                <w:szCs w:val="20"/>
              </w:rPr>
              <w:br/>
            </w:r>
            <w:r w:rsidRPr="00E30FE3">
              <w:rPr>
                <w:sz w:val="20"/>
                <w:szCs w:val="20"/>
              </w:rPr>
              <w:t>17-200 Hajnówka</w:t>
            </w:r>
            <w:r>
              <w:rPr>
                <w:sz w:val="20"/>
                <w:szCs w:val="20"/>
              </w:rPr>
              <w:br/>
            </w:r>
          </w:p>
          <w:p w14:paraId="61963DA4" w14:textId="7F7B9143" w:rsidR="0077620E" w:rsidRPr="006C29A4" w:rsidRDefault="0077620E" w:rsidP="0077620E">
            <w:pPr>
              <w:pStyle w:val="BodyText"/>
              <w:snapToGrid w:val="0"/>
              <w:spacing w:line="276" w:lineRule="auto"/>
              <w:ind w:left="425"/>
              <w:jc w:val="center"/>
              <w:rPr>
                <w:sz w:val="20"/>
                <w:szCs w:val="20"/>
              </w:rPr>
            </w:pPr>
            <w:r w:rsidRPr="00E30FE3">
              <w:rPr>
                <w:sz w:val="20"/>
                <w:szCs w:val="20"/>
              </w:rPr>
              <w:t>KONKURS NA KONCEPCJĘ</w:t>
            </w:r>
            <w:r>
              <w:rPr>
                <w:sz w:val="20"/>
                <w:szCs w:val="20"/>
              </w:rPr>
              <w:t xml:space="preserve"> </w:t>
            </w:r>
            <w:r w:rsidRPr="00E30FE3">
              <w:rPr>
                <w:sz w:val="20"/>
                <w:szCs w:val="20"/>
              </w:rPr>
              <w:t>URBANISTYCZNO-ARCHITEKTONICZNĄ</w:t>
            </w:r>
            <w:r w:rsidR="00D148F2">
              <w:rPr>
                <w:sz w:val="20"/>
                <w:szCs w:val="20"/>
              </w:rPr>
              <w:t xml:space="preserve"> </w:t>
            </w:r>
            <w:r>
              <w:rPr>
                <w:sz w:val="20"/>
                <w:szCs w:val="20"/>
              </w:rPr>
              <w:br/>
            </w:r>
            <w:r w:rsidRPr="00E30FE3">
              <w:rPr>
                <w:sz w:val="20"/>
                <w:szCs w:val="20"/>
              </w:rPr>
              <w:t>NOWEGO</w:t>
            </w:r>
            <w:r w:rsidR="00D148F2">
              <w:rPr>
                <w:sz w:val="20"/>
                <w:szCs w:val="20"/>
              </w:rPr>
              <w:t xml:space="preserve"> </w:t>
            </w:r>
            <w:r w:rsidRPr="00E30FE3">
              <w:rPr>
                <w:sz w:val="20"/>
                <w:szCs w:val="20"/>
              </w:rPr>
              <w:t>CENTRUM HAJNÓWKI</w:t>
            </w:r>
          </w:p>
          <w:p w14:paraId="5BC7A10E" w14:textId="77777777" w:rsidR="0077620E" w:rsidRPr="006C29A4" w:rsidRDefault="0077620E" w:rsidP="0034325A">
            <w:pPr>
              <w:pStyle w:val="BodyText"/>
              <w:snapToGrid w:val="0"/>
              <w:spacing w:line="276" w:lineRule="auto"/>
              <w:ind w:left="425"/>
              <w:rPr>
                <w:sz w:val="20"/>
                <w:szCs w:val="20"/>
              </w:rPr>
            </w:pPr>
          </w:p>
          <w:p w14:paraId="147A862F" w14:textId="47D024D3" w:rsidR="0077620E" w:rsidRPr="006C29A4" w:rsidRDefault="0077620E" w:rsidP="0034325A">
            <w:pPr>
              <w:pStyle w:val="podrozdzialtekst"/>
              <w:numPr>
                <w:ilvl w:val="0"/>
                <w:numId w:val="0"/>
              </w:numPr>
              <w:spacing w:after="0"/>
              <w:ind w:left="425"/>
              <w:rPr>
                <w:b/>
                <w:bCs/>
              </w:rPr>
            </w:pPr>
            <w:r w:rsidRPr="006C29A4">
              <w:rPr>
                <w:b/>
                <w:bCs/>
                <w:sz w:val="20"/>
                <w:szCs w:val="20"/>
              </w:rPr>
              <w:t xml:space="preserve">Nie otwierać przed </w:t>
            </w:r>
            <w:r w:rsidR="005358D5">
              <w:rPr>
                <w:b/>
                <w:bCs/>
                <w:sz w:val="20"/>
                <w:szCs w:val="20"/>
              </w:rPr>
              <w:t>5</w:t>
            </w:r>
            <w:r>
              <w:rPr>
                <w:b/>
                <w:bCs/>
                <w:sz w:val="20"/>
                <w:szCs w:val="20"/>
              </w:rPr>
              <w:t xml:space="preserve"> grudnia 2023 r.</w:t>
            </w:r>
            <w:r w:rsidRPr="006C29A4">
              <w:rPr>
                <w:b/>
                <w:bCs/>
                <w:sz w:val="20"/>
                <w:szCs w:val="20"/>
              </w:rPr>
              <w:t xml:space="preserve"> godz. 1</w:t>
            </w:r>
            <w:r>
              <w:rPr>
                <w:b/>
                <w:bCs/>
                <w:sz w:val="20"/>
                <w:szCs w:val="20"/>
              </w:rPr>
              <w:t>4</w:t>
            </w:r>
            <w:r w:rsidRPr="006C29A4">
              <w:rPr>
                <w:b/>
                <w:bCs/>
                <w:sz w:val="20"/>
                <w:szCs w:val="20"/>
              </w:rPr>
              <w:t>:00.</w:t>
            </w:r>
          </w:p>
        </w:tc>
      </w:tr>
    </w:tbl>
    <w:p w14:paraId="611C407B" w14:textId="77777777" w:rsidR="0077620E" w:rsidRPr="006C29A4" w:rsidRDefault="0077620E" w:rsidP="0077620E">
      <w:pPr>
        <w:pStyle w:val="podrozdzialtekst"/>
        <w:numPr>
          <w:ilvl w:val="0"/>
          <w:numId w:val="0"/>
        </w:numPr>
        <w:ind w:left="738"/>
        <w:rPr>
          <w:color w:val="00B050"/>
        </w:rPr>
      </w:pPr>
    </w:p>
    <w:p w14:paraId="13E29F74" w14:textId="67B94582" w:rsidR="0077620E" w:rsidRPr="006C29A4" w:rsidRDefault="0077620E" w:rsidP="0077620E">
      <w:pPr>
        <w:pStyle w:val="podrozdzialtekst"/>
        <w:numPr>
          <w:ilvl w:val="1"/>
          <w:numId w:val="4"/>
        </w:numPr>
        <w:spacing w:after="0"/>
      </w:pPr>
      <w:r w:rsidRPr="006C29A4">
        <w:t xml:space="preserve">Postać papierowa Pracy Konkursowej przysłana przez operatora pocztowego, posłańca </w:t>
      </w:r>
      <w:r w:rsidRPr="006C29A4">
        <w:br/>
        <w:t xml:space="preserve">lub składana w inny sposób, powinna dotrzeć do </w:t>
      </w:r>
      <w:r w:rsidR="000635B6">
        <w:t>Organizatora</w:t>
      </w:r>
      <w:r w:rsidRPr="006C29A4">
        <w:t xml:space="preserve"> w terminie wskazanym </w:t>
      </w:r>
      <w:r w:rsidRPr="006C29A4">
        <w:br/>
        <w:t xml:space="preserve">w Harmonogramie (decyduje data wpływu). </w:t>
      </w:r>
    </w:p>
    <w:p w14:paraId="780BE6C6" w14:textId="07A36B92" w:rsidR="0077620E" w:rsidRPr="006C29A4" w:rsidRDefault="0077620E" w:rsidP="0077620E">
      <w:pPr>
        <w:pStyle w:val="podrozdzialtekst"/>
        <w:numPr>
          <w:ilvl w:val="0"/>
          <w:numId w:val="0"/>
        </w:numPr>
        <w:spacing w:before="120"/>
        <w:ind w:left="738"/>
        <w:rPr>
          <w:b/>
          <w:bCs/>
        </w:rPr>
      </w:pPr>
      <w:r w:rsidRPr="006C29A4">
        <w:rPr>
          <w:b/>
          <w:bCs/>
        </w:rPr>
        <w:t>UWAGA:</w:t>
      </w:r>
      <w:r w:rsidR="00D148F2">
        <w:rPr>
          <w:b/>
          <w:bCs/>
        </w:rPr>
        <w:t xml:space="preserve"> </w:t>
      </w:r>
      <w:r w:rsidRPr="006C29A4">
        <w:rPr>
          <w:b/>
          <w:bCs/>
        </w:rPr>
        <w:t xml:space="preserve">Jeżeli postać papierowa Pracy Konkursowej jest składana w inny sposób niż osobiście (np. za pośrednictwem operatora pocztowego lub posłańca), adres i nazwa podane na </w:t>
      </w:r>
      <w:r>
        <w:rPr>
          <w:b/>
          <w:bCs/>
        </w:rPr>
        <w:t>opakowaniu</w:t>
      </w:r>
      <w:r w:rsidRPr="006C29A4">
        <w:rPr>
          <w:b/>
          <w:bCs/>
        </w:rPr>
        <w:t xml:space="preserve"> nie mogą być adresem i nazwą Uczestnika Konkursu. Ponadto należy dołączyć pokwitowanie złożenia pracy Konkursowej – załącznik </w:t>
      </w:r>
      <w:r w:rsidR="00177853">
        <w:rPr>
          <w:b/>
          <w:bCs/>
        </w:rPr>
        <w:t>Z1.5</w:t>
      </w:r>
      <w:r w:rsidRPr="006C29A4">
        <w:rPr>
          <w:b/>
          <w:bCs/>
        </w:rPr>
        <w:t xml:space="preserve"> do Regulaminu,</w:t>
      </w:r>
      <w:r w:rsidR="00D148F2">
        <w:rPr>
          <w:b/>
          <w:bCs/>
        </w:rPr>
        <w:t xml:space="preserve"> </w:t>
      </w:r>
      <w:r w:rsidR="001B5998">
        <w:rPr>
          <w:b/>
          <w:bCs/>
        </w:rPr>
        <w:br/>
      </w:r>
      <w:r w:rsidRPr="006C29A4">
        <w:rPr>
          <w:b/>
          <w:bCs/>
        </w:rPr>
        <w:t xml:space="preserve">w otwartej kopercie, zaadresowanej na adres </w:t>
      </w:r>
      <w:r w:rsidRPr="0024144F">
        <w:rPr>
          <w:b/>
          <w:bCs/>
          <w:u w:val="single"/>
        </w:rPr>
        <w:t>niebędący</w:t>
      </w:r>
      <w:r w:rsidRPr="006C29A4">
        <w:rPr>
          <w:b/>
          <w:bCs/>
        </w:rPr>
        <w:t xml:space="preserve"> adresem Uczestnika Konkursu. </w:t>
      </w:r>
      <w:r w:rsidR="001B5998">
        <w:rPr>
          <w:b/>
          <w:bCs/>
        </w:rPr>
        <w:br/>
      </w:r>
      <w:r w:rsidRPr="006C29A4">
        <w:rPr>
          <w:b/>
          <w:bCs/>
        </w:rPr>
        <w:t>Na ten adres zostanie odesłane pokwitowanie złożenia Pracy Konkursowej.</w:t>
      </w:r>
    </w:p>
    <w:p w14:paraId="2B9B7B19" w14:textId="0AF4D04D" w:rsidR="00E5163A" w:rsidRDefault="003E519D" w:rsidP="003E519D">
      <w:pPr>
        <w:pStyle w:val="podrozdzialtekst"/>
        <w:numPr>
          <w:ilvl w:val="0"/>
          <w:numId w:val="4"/>
        </w:numPr>
        <w:tabs>
          <w:tab w:val="clear" w:pos="652"/>
          <w:tab w:val="num" w:pos="851"/>
        </w:tabs>
        <w:spacing w:after="0"/>
        <w:ind w:left="709" w:hanging="425"/>
      </w:pPr>
      <w:r w:rsidRPr="00E5163A">
        <w:t xml:space="preserve">Poza złożeniem Pracy Konkursowej w wersji papierowej z nośnikiem elektronicznym </w:t>
      </w:r>
      <w:r w:rsidRPr="00E5163A">
        <w:rPr>
          <w:b/>
        </w:rPr>
        <w:t>Uczestnik jest zobowiązany</w:t>
      </w:r>
      <w:r w:rsidRPr="003E519D">
        <w:rPr>
          <w:b/>
        </w:rPr>
        <w:t xml:space="preserve"> do złożenia Pracy </w:t>
      </w:r>
      <w:r w:rsidR="00E5163A">
        <w:rPr>
          <w:b/>
        </w:rPr>
        <w:t xml:space="preserve">Konkursowej </w:t>
      </w:r>
      <w:r w:rsidRPr="003E519D">
        <w:rPr>
          <w:b/>
        </w:rPr>
        <w:t>dodatkowo w postaci cyfrowej</w:t>
      </w:r>
      <w:r w:rsidR="00E5163A">
        <w:t>:</w:t>
      </w:r>
    </w:p>
    <w:p w14:paraId="06DC057A" w14:textId="08841538" w:rsidR="00E5163A" w:rsidRDefault="003E519D" w:rsidP="000070FE">
      <w:pPr>
        <w:pStyle w:val="ListParagraph"/>
        <w:numPr>
          <w:ilvl w:val="0"/>
          <w:numId w:val="22"/>
        </w:numPr>
        <w:spacing w:line="276" w:lineRule="auto"/>
        <w:ind w:left="993" w:hanging="284"/>
      </w:pPr>
      <w:r w:rsidRPr="003E519D">
        <w:t xml:space="preserve">Pracę Konkursową należy przesłać </w:t>
      </w:r>
      <w:r w:rsidR="00237D43">
        <w:t>w postaci dwóch załączników</w:t>
      </w:r>
      <w:r w:rsidRPr="003E519D">
        <w:t xml:space="preserve"> </w:t>
      </w:r>
      <w:r w:rsidR="00E5163A">
        <w:t xml:space="preserve">w formacie PDF </w:t>
      </w:r>
      <w:r w:rsidRPr="003E519D">
        <w:t xml:space="preserve">na adres </w:t>
      </w:r>
      <w:r w:rsidR="00237D43">
        <w:t xml:space="preserve">Sekretarki Konkursu </w:t>
      </w:r>
      <w:hyperlink r:id="rId9" w:history="1">
        <w:r w:rsidR="00A232D0" w:rsidRPr="00645DBD">
          <w:rPr>
            <w:rStyle w:val="Hyperlink"/>
          </w:rPr>
          <w:t>konkurs-hajnowka@a2p2.pl</w:t>
        </w:r>
      </w:hyperlink>
      <w:r w:rsidR="000C774C">
        <w:t>,</w:t>
      </w:r>
      <w:r w:rsidR="000C774C" w:rsidRPr="000C774C">
        <w:t xml:space="preserve"> </w:t>
      </w:r>
      <w:r w:rsidR="000C774C" w:rsidRPr="003E519D">
        <w:t>z numerem sześciocyfrowego kodu identyfikacyjnego w tytule wiadomości email</w:t>
      </w:r>
      <w:r w:rsidR="000C774C">
        <w:t>;</w:t>
      </w:r>
    </w:p>
    <w:p w14:paraId="1A7E752B" w14:textId="6C06861A" w:rsidR="00E5163A" w:rsidRDefault="00E5163A" w:rsidP="000070FE">
      <w:pPr>
        <w:pStyle w:val="ListParagraph"/>
        <w:numPr>
          <w:ilvl w:val="0"/>
          <w:numId w:val="22"/>
        </w:numPr>
        <w:spacing w:line="276" w:lineRule="auto"/>
        <w:ind w:left="993" w:hanging="284"/>
      </w:pPr>
      <w:r>
        <w:t>Jeden załącznik powinien zawierać</w:t>
      </w:r>
      <w:r w:rsidR="003E519D">
        <w:t xml:space="preserve"> częś</w:t>
      </w:r>
      <w:r>
        <w:t>ć</w:t>
      </w:r>
      <w:r w:rsidR="003E519D" w:rsidRPr="003E519D">
        <w:t xml:space="preserve"> rysunkową </w:t>
      </w:r>
      <w:r>
        <w:t>Pracy i mieć nazwę „PLANSZE_XXXXXX”, gdzie w miejsce „XXXXXX” należy wpisać sześciocyfrowy Kod identyfikacyjny;</w:t>
      </w:r>
    </w:p>
    <w:p w14:paraId="5A72D423" w14:textId="7E5CC3B9" w:rsidR="000C774C" w:rsidRDefault="00A31D86" w:rsidP="000070FE">
      <w:pPr>
        <w:pStyle w:val="ListParagraph"/>
        <w:numPr>
          <w:ilvl w:val="0"/>
          <w:numId w:val="22"/>
        </w:numPr>
        <w:spacing w:line="276" w:lineRule="auto"/>
        <w:ind w:left="993" w:hanging="284"/>
      </w:pPr>
      <w:r>
        <w:t>D</w:t>
      </w:r>
      <w:r w:rsidR="003E519D">
        <w:t xml:space="preserve">rugi </w:t>
      </w:r>
      <w:r>
        <w:t xml:space="preserve">załącznik </w:t>
      </w:r>
      <w:r w:rsidR="000C774C">
        <w:t>powinien zawierać część</w:t>
      </w:r>
      <w:r w:rsidR="000C774C" w:rsidRPr="003E519D">
        <w:t xml:space="preserve"> </w:t>
      </w:r>
      <w:r w:rsidR="000C774C">
        <w:t>opis</w:t>
      </w:r>
      <w:r w:rsidR="000C774C" w:rsidRPr="003E519D">
        <w:t xml:space="preserve">ową </w:t>
      </w:r>
      <w:r w:rsidR="000C774C">
        <w:t>Pracy i mieć nazwę „OPIS_XXXXXX”, gdzie w miejsce „XXXXXX” należy wpisać sześciocyfrowy Kod identyfikacyjny; załącznik z opisem nie powinien zawierać pomniejszonych plansz;</w:t>
      </w:r>
    </w:p>
    <w:p w14:paraId="6CE7E1FA" w14:textId="387D8B06" w:rsidR="00E5163A" w:rsidRDefault="003E519D" w:rsidP="000070FE">
      <w:pPr>
        <w:pStyle w:val="ListParagraph"/>
        <w:numPr>
          <w:ilvl w:val="0"/>
          <w:numId w:val="22"/>
        </w:numPr>
        <w:spacing w:line="276" w:lineRule="auto"/>
        <w:ind w:left="993" w:hanging="284"/>
      </w:pPr>
      <w:r w:rsidRPr="003E519D">
        <w:t xml:space="preserve">Łączna wielkość </w:t>
      </w:r>
      <w:r w:rsidR="00E5163A">
        <w:t>obu załączników</w:t>
      </w:r>
      <w:r w:rsidRPr="003E519D">
        <w:t xml:space="preserve"> nie powin</w:t>
      </w:r>
      <w:r w:rsidR="00E5163A">
        <w:t>na przekraczać 20Mb (</w:t>
      </w:r>
      <w:r w:rsidR="00A31D86">
        <w:t>rozdzielczość plików może być niższa niż 300 DPI)</w:t>
      </w:r>
      <w:r w:rsidR="00E5163A">
        <w:t>;</w:t>
      </w:r>
    </w:p>
    <w:p w14:paraId="7147DAAA" w14:textId="60227A44" w:rsidR="00E5163A" w:rsidRDefault="003E519D" w:rsidP="000070FE">
      <w:pPr>
        <w:pStyle w:val="ListParagraph"/>
        <w:numPr>
          <w:ilvl w:val="0"/>
          <w:numId w:val="22"/>
        </w:numPr>
        <w:spacing w:line="276" w:lineRule="auto"/>
        <w:ind w:left="993" w:hanging="284"/>
      </w:pPr>
      <w:r w:rsidRPr="003E519D">
        <w:t xml:space="preserve">Adres email, z którego będą przesłane </w:t>
      </w:r>
      <w:r w:rsidR="00E5163A">
        <w:t>załączniki</w:t>
      </w:r>
      <w:r w:rsidRPr="003E519D">
        <w:t>, nie powinien pozwalać</w:t>
      </w:r>
      <w:r w:rsidR="00E5163A">
        <w:t xml:space="preserve"> na identyfikację Uczestnika;</w:t>
      </w:r>
    </w:p>
    <w:p w14:paraId="108B498F" w14:textId="769D3841" w:rsidR="00025FE5" w:rsidRDefault="00237D43" w:rsidP="00E86660">
      <w:pPr>
        <w:pStyle w:val="ListParagraph"/>
        <w:numPr>
          <w:ilvl w:val="0"/>
          <w:numId w:val="22"/>
        </w:numPr>
        <w:spacing w:line="276" w:lineRule="auto"/>
        <w:ind w:left="993" w:hanging="284"/>
      </w:pPr>
      <w:r>
        <w:t xml:space="preserve">Pliki </w:t>
      </w:r>
      <w:r w:rsidRPr="006C29A4">
        <w:t xml:space="preserve">muszą zostać nazwane i opisane w sposób uniemożliwiający identyfikację Uczestnika </w:t>
      </w:r>
      <w:r>
        <w:t>składającego Pracę Konkursową, a w</w:t>
      </w:r>
      <w:r w:rsidRPr="006C29A4">
        <w:t xml:space="preserve"> ich treści oraz właściwościach nie mogą znajdować się jakiekolwiek informacje umożliw</w:t>
      </w:r>
      <w:r>
        <w:t>iające identyfikację. N</w:t>
      </w:r>
      <w:r w:rsidRPr="006C29A4">
        <w:t xml:space="preserve">ie mogą </w:t>
      </w:r>
      <w:r>
        <w:t xml:space="preserve">także </w:t>
      </w:r>
      <w:r w:rsidRPr="006C29A4">
        <w:t>być chronione hasłem lub zabezpieczone w inny sposób przed otwarciem</w:t>
      </w:r>
      <w:r>
        <w:t>.</w:t>
      </w:r>
    </w:p>
    <w:p w14:paraId="2362849A" w14:textId="77777777" w:rsidR="001B5998" w:rsidRPr="003E519D" w:rsidRDefault="001B5998" w:rsidP="001B5998">
      <w:pPr>
        <w:pStyle w:val="ListParagraph"/>
        <w:spacing w:line="276" w:lineRule="auto"/>
        <w:ind w:left="993"/>
      </w:pPr>
    </w:p>
    <w:p w14:paraId="4A91AE98" w14:textId="77777777" w:rsidR="00025FE5" w:rsidRPr="006C29A4" w:rsidRDefault="00025FE5" w:rsidP="000070FE">
      <w:pPr>
        <w:pStyle w:val="podrozdzial"/>
        <w:numPr>
          <w:ilvl w:val="0"/>
          <w:numId w:val="36"/>
        </w:numPr>
      </w:pPr>
      <w:r w:rsidRPr="006C29A4">
        <w:t xml:space="preserve">ZAKRES OPRACOWANIA </w:t>
      </w:r>
    </w:p>
    <w:p w14:paraId="51E3C72C" w14:textId="77777777" w:rsidR="00025FE5" w:rsidRPr="006C29A4" w:rsidRDefault="00025FE5" w:rsidP="00C96DB1">
      <w:pPr>
        <w:pStyle w:val="podrozdzialtekst"/>
        <w:numPr>
          <w:ilvl w:val="1"/>
          <w:numId w:val="4"/>
        </w:numPr>
        <w:spacing w:after="0"/>
      </w:pPr>
      <w:r w:rsidRPr="006C29A4">
        <w:t>Na część graficzną Pracy Konkursowej powinny złożyć się:</w:t>
      </w:r>
    </w:p>
    <w:p w14:paraId="4CC301C1" w14:textId="479C0296" w:rsidR="00A232D0" w:rsidRPr="00927FF2" w:rsidRDefault="00927FF2" w:rsidP="000070FE">
      <w:pPr>
        <w:pStyle w:val="ListParagraph"/>
        <w:numPr>
          <w:ilvl w:val="0"/>
          <w:numId w:val="25"/>
        </w:numPr>
        <w:spacing w:line="276" w:lineRule="auto"/>
        <w:ind w:left="993" w:hanging="284"/>
      </w:pPr>
      <w:r>
        <w:t>r</w:t>
      </w:r>
      <w:r w:rsidR="00A232D0" w:rsidRPr="00927FF2">
        <w:t xml:space="preserve">ysunek </w:t>
      </w:r>
      <w:r w:rsidR="001B5998">
        <w:t>Z</w:t>
      </w:r>
      <w:r w:rsidR="00A232D0" w:rsidRPr="00927FF2">
        <w:t xml:space="preserve">akresu analiz </w:t>
      </w:r>
      <w:r w:rsidR="00237D43" w:rsidRPr="00927FF2">
        <w:t xml:space="preserve">– plan </w:t>
      </w:r>
      <w:r w:rsidR="00A232D0" w:rsidRPr="00927FF2">
        <w:t>w skali 1: 2500</w:t>
      </w:r>
      <w:r w:rsidRPr="00927FF2">
        <w:t xml:space="preserve"> ze wskazanymi powiązaniami przestrzennymi, funkcjonalnymi oraz komunikacyjnymi Nowego Centrum Hajnówki z otoczeniem</w:t>
      </w:r>
      <w:r w:rsidR="00237D43" w:rsidRPr="00927FF2">
        <w:t>;</w:t>
      </w:r>
    </w:p>
    <w:p w14:paraId="0D476A52" w14:textId="19EE8999" w:rsidR="001E6A6C" w:rsidRDefault="00927FF2" w:rsidP="00927FF2">
      <w:pPr>
        <w:pStyle w:val="ListParagraph"/>
        <w:numPr>
          <w:ilvl w:val="0"/>
          <w:numId w:val="25"/>
        </w:numPr>
        <w:spacing w:line="276" w:lineRule="auto"/>
        <w:ind w:left="993" w:hanging="284"/>
      </w:pPr>
      <w:r>
        <w:t>p</w:t>
      </w:r>
      <w:r w:rsidR="001E6A6C">
        <w:t xml:space="preserve">lan </w:t>
      </w:r>
      <w:r>
        <w:t xml:space="preserve">zagospodarowania </w:t>
      </w:r>
      <w:r w:rsidR="001B5998">
        <w:t>Z</w:t>
      </w:r>
      <w:r w:rsidR="00237D43">
        <w:t>akresu koncepcji</w:t>
      </w:r>
      <w:r w:rsidR="001E6A6C">
        <w:t xml:space="preserve"> </w:t>
      </w:r>
      <w:r w:rsidR="001E6A6C" w:rsidRPr="000C774C">
        <w:t>w skali 1:1</w:t>
      </w:r>
      <w:r w:rsidR="001E6A6C">
        <w:t>000</w:t>
      </w:r>
      <w:r w:rsidR="00237D43">
        <w:t>;</w:t>
      </w:r>
    </w:p>
    <w:p w14:paraId="7B0B90B7" w14:textId="6F216CE0" w:rsidR="00025FE5" w:rsidRPr="006C29A4" w:rsidRDefault="00025FE5" w:rsidP="000070FE">
      <w:pPr>
        <w:pStyle w:val="ListParagraph"/>
        <w:numPr>
          <w:ilvl w:val="0"/>
          <w:numId w:val="25"/>
        </w:numPr>
        <w:spacing w:line="276" w:lineRule="auto"/>
        <w:ind w:left="993" w:hanging="284"/>
      </w:pPr>
      <w:r w:rsidRPr="006C29A4">
        <w:t>minimum dwa charakterystyczne przekroje przez teren i proponowaną zabudowę w skali 1:</w:t>
      </w:r>
      <w:r w:rsidR="00237D43">
        <w:t>1</w:t>
      </w:r>
      <w:r w:rsidRPr="006C29A4">
        <w:t>0</w:t>
      </w:r>
      <w:r w:rsidR="00927FF2">
        <w:t>0</w:t>
      </w:r>
      <w:r w:rsidRPr="006C29A4">
        <w:t>0</w:t>
      </w:r>
      <w:r w:rsidR="00927FF2">
        <w:t xml:space="preserve"> lub 1:500</w:t>
      </w:r>
      <w:r w:rsidRPr="006C29A4">
        <w:t xml:space="preserve">, z ujęciem usytuowania i gabarytów zabudowy sąsiadującej z obszarem opracowania; </w:t>
      </w:r>
    </w:p>
    <w:p w14:paraId="05BBA9BB" w14:textId="705AB35A" w:rsidR="00025FE5" w:rsidRPr="006C29A4" w:rsidRDefault="00025FE5" w:rsidP="000070FE">
      <w:pPr>
        <w:pStyle w:val="ListParagraph"/>
        <w:numPr>
          <w:ilvl w:val="0"/>
          <w:numId w:val="25"/>
        </w:numPr>
        <w:spacing w:line="276" w:lineRule="auto"/>
        <w:ind w:left="993" w:hanging="284"/>
      </w:pPr>
      <w:r w:rsidRPr="006C29A4">
        <w:t xml:space="preserve">powiększenia nie mniej niż dwóch wybranych obszarów </w:t>
      </w:r>
      <w:r w:rsidR="001E6A6C">
        <w:t xml:space="preserve">części koncepcyjnej </w:t>
      </w:r>
      <w:r w:rsidR="00927FF2">
        <w:t xml:space="preserve">– rzuty </w:t>
      </w:r>
      <w:r w:rsidRPr="006C29A4">
        <w:t xml:space="preserve">w skali </w:t>
      </w:r>
      <w:r w:rsidR="002A60A3">
        <w:t>1:500</w:t>
      </w:r>
      <w:r w:rsidR="001B5998">
        <w:t xml:space="preserve"> lub 1:250</w:t>
      </w:r>
      <w:r w:rsidRPr="006C29A4">
        <w:t>;</w:t>
      </w:r>
    </w:p>
    <w:p w14:paraId="382B82D6" w14:textId="77777777" w:rsidR="00927FF2" w:rsidRPr="006C29A4" w:rsidRDefault="00927FF2" w:rsidP="00927FF2">
      <w:pPr>
        <w:pStyle w:val="ListParagraph"/>
        <w:numPr>
          <w:ilvl w:val="0"/>
          <w:numId w:val="25"/>
        </w:numPr>
        <w:spacing w:line="276" w:lineRule="auto"/>
        <w:ind w:left="993" w:hanging="284"/>
      </w:pPr>
      <w:r w:rsidRPr="006C29A4">
        <w:t>schematy i diagramy przedstawiające takie zagadnienia funkcjonalno-przestrzenne jak komunikacja, zieleń, strefy różnych aktywności itp.;</w:t>
      </w:r>
    </w:p>
    <w:p w14:paraId="2688FEAE" w14:textId="78471073" w:rsidR="00025FE5" w:rsidRPr="006C29A4" w:rsidRDefault="00025FE5" w:rsidP="000070FE">
      <w:pPr>
        <w:pStyle w:val="ListParagraph"/>
        <w:numPr>
          <w:ilvl w:val="0"/>
          <w:numId w:val="25"/>
        </w:numPr>
        <w:spacing w:line="276" w:lineRule="auto"/>
        <w:ind w:left="993" w:hanging="284"/>
      </w:pPr>
      <w:r w:rsidRPr="006C29A4">
        <w:t>minimum trzy wizualizacje niezbędne do przedstawienia koncepcji, z zaznaczeniem miejsca i kierunku danego ujęcia na planie zagospodarowania terenu</w:t>
      </w:r>
      <w:r w:rsidR="00A57B03">
        <w:t>.</w:t>
      </w:r>
    </w:p>
    <w:p w14:paraId="709F337F" w14:textId="77777777" w:rsidR="00025FE5" w:rsidRPr="006C29A4" w:rsidRDefault="00025FE5" w:rsidP="00C96DB1">
      <w:pPr>
        <w:pStyle w:val="podrozdzialtekst"/>
        <w:numPr>
          <w:ilvl w:val="1"/>
          <w:numId w:val="4"/>
        </w:numPr>
        <w:spacing w:after="0"/>
        <w:ind w:left="709" w:hanging="425"/>
      </w:pPr>
      <w:r w:rsidRPr="006C29A4">
        <w:t xml:space="preserve">Rysunki powinny posiadać graficzną podziałkę liniową, a rzuty ponadto oznaczenie północy. Zawartość plansz można uzupełnić o inne formy i elementy prezentacji, np. diagramy, aksonometrie itd. </w:t>
      </w:r>
    </w:p>
    <w:p w14:paraId="26878A9F" w14:textId="77777777" w:rsidR="00025FE5" w:rsidRPr="006C29A4" w:rsidRDefault="00025FE5" w:rsidP="00C96DB1">
      <w:pPr>
        <w:pStyle w:val="podrozdzialtekst"/>
        <w:numPr>
          <w:ilvl w:val="1"/>
          <w:numId w:val="4"/>
        </w:numPr>
        <w:spacing w:after="0"/>
        <w:ind w:left="879" w:hanging="595"/>
      </w:pPr>
      <w:r w:rsidRPr="006C29A4">
        <w:t>Na część opisową Pracy Konkursowej powinny złożyć się:</w:t>
      </w:r>
    </w:p>
    <w:p w14:paraId="38DDB66D" w14:textId="77777777" w:rsidR="00025FE5" w:rsidRPr="006C29A4" w:rsidRDefault="00025FE5" w:rsidP="000070FE">
      <w:pPr>
        <w:pStyle w:val="ListParagraph"/>
        <w:numPr>
          <w:ilvl w:val="0"/>
          <w:numId w:val="26"/>
        </w:numPr>
        <w:spacing w:line="276" w:lineRule="auto"/>
        <w:ind w:left="993" w:hanging="284"/>
      </w:pPr>
      <w:r w:rsidRPr="006C29A4">
        <w:t xml:space="preserve">opis wizji zagospodarowania obszaru opracowania i koncepcji urbanistyczno-architektonicznej wraz z wyjaśnieniem zaproponowanego programu funkcjonalnego; </w:t>
      </w:r>
    </w:p>
    <w:p w14:paraId="2CAC4412" w14:textId="77777777" w:rsidR="00025FE5" w:rsidRPr="006C29A4" w:rsidRDefault="00025FE5" w:rsidP="000070FE">
      <w:pPr>
        <w:pStyle w:val="ListParagraph"/>
        <w:numPr>
          <w:ilvl w:val="0"/>
          <w:numId w:val="26"/>
        </w:numPr>
        <w:spacing w:line="276" w:lineRule="auto"/>
        <w:ind w:left="993" w:hanging="284"/>
      </w:pPr>
      <w:r w:rsidRPr="006C29A4">
        <w:t>opis elementów koncepcji trudnych do pokazania w części graficznej;</w:t>
      </w:r>
    </w:p>
    <w:p w14:paraId="67BC4386" w14:textId="5A0AB34B" w:rsidR="00025FE5" w:rsidRPr="006C29A4" w:rsidRDefault="00025FE5" w:rsidP="000070FE">
      <w:pPr>
        <w:pStyle w:val="ListParagraph"/>
        <w:numPr>
          <w:ilvl w:val="0"/>
          <w:numId w:val="26"/>
        </w:numPr>
        <w:spacing w:line="276" w:lineRule="auto"/>
        <w:ind w:left="993" w:hanging="284"/>
      </w:pPr>
      <w:r w:rsidRPr="006C29A4">
        <w:t xml:space="preserve">ogólne zestawienie powierzchni </w:t>
      </w:r>
      <w:r w:rsidR="00237D43">
        <w:t>całkowitych</w:t>
      </w:r>
      <w:r w:rsidRPr="006C29A4">
        <w:t xml:space="preserve"> proponowanej zabudowy;</w:t>
      </w:r>
    </w:p>
    <w:p w14:paraId="3C77557B" w14:textId="77777777" w:rsidR="00025FE5" w:rsidRPr="006C29A4" w:rsidRDefault="00025FE5" w:rsidP="000070FE">
      <w:pPr>
        <w:pStyle w:val="ListParagraph"/>
        <w:numPr>
          <w:ilvl w:val="0"/>
          <w:numId w:val="26"/>
        </w:numPr>
        <w:spacing w:line="276" w:lineRule="auto"/>
        <w:ind w:left="993" w:hanging="284"/>
      </w:pPr>
      <w:r w:rsidRPr="006C29A4">
        <w:t>zestawienie powierzchni utwardzonych i biologicznie czynnych zagospodarowania terenu;</w:t>
      </w:r>
    </w:p>
    <w:p w14:paraId="49171571" w14:textId="4B512CFA" w:rsidR="00025FE5" w:rsidRPr="006C29A4" w:rsidRDefault="00025FE5" w:rsidP="000070FE">
      <w:pPr>
        <w:pStyle w:val="ListParagraph"/>
        <w:numPr>
          <w:ilvl w:val="0"/>
          <w:numId w:val="26"/>
        </w:numPr>
        <w:spacing w:line="276" w:lineRule="auto"/>
        <w:ind w:left="993" w:hanging="284"/>
      </w:pPr>
      <w:r w:rsidRPr="006C29A4">
        <w:t>dodatkowe schematy, tabele</w:t>
      </w:r>
      <w:r w:rsidR="0086514E">
        <w:t xml:space="preserve"> itp.</w:t>
      </w:r>
      <w:r w:rsidR="00E823AC">
        <w:t xml:space="preserve"> – w razie potrzeby.</w:t>
      </w:r>
    </w:p>
    <w:p w14:paraId="79EF3A62" w14:textId="63C0C10E" w:rsidR="00025FE5" w:rsidRPr="006C29A4" w:rsidRDefault="00025FE5" w:rsidP="00C96DB1">
      <w:pPr>
        <w:pStyle w:val="podrozdzialtekst"/>
        <w:numPr>
          <w:ilvl w:val="1"/>
          <w:numId w:val="4"/>
        </w:numPr>
        <w:tabs>
          <w:tab w:val="num" w:pos="1134"/>
        </w:tabs>
        <w:spacing w:after="0"/>
        <w:ind w:left="709" w:hanging="425"/>
      </w:pPr>
      <w:r w:rsidRPr="006C29A4">
        <w:t xml:space="preserve">Wszystkie plansze oraz pierwszą stronę części opisowej Pracy Konkursowej, zarówno </w:t>
      </w:r>
      <w:r w:rsidRPr="006C29A4">
        <w:br/>
        <w:t>w wersji cyfrowej, jak i papierowej, należy opatrzyć wybranym przez Uczestnika Konkursu sześcioznakowym kodem. Jeśli zdarzy się, że dwóch lub więcej Uczestników Konkursu wybierze identyczne kody, Sekretar</w:t>
      </w:r>
      <w:r w:rsidR="0086514E">
        <w:t>ka</w:t>
      </w:r>
      <w:r w:rsidRPr="006C29A4">
        <w:t xml:space="preserve"> Konkursu nada im nowe numery dla ich odróżnienia. </w:t>
      </w:r>
    </w:p>
    <w:p w14:paraId="72493543" w14:textId="77777777" w:rsidR="00025FE5" w:rsidRPr="006C29A4" w:rsidRDefault="00025FE5">
      <w:pPr>
        <w:jc w:val="left"/>
        <w:rPr>
          <w:b/>
          <w:bCs/>
          <w:kern w:val="32"/>
          <w:sz w:val="28"/>
          <w:szCs w:val="28"/>
        </w:rPr>
      </w:pPr>
      <w:bookmarkStart w:id="101" w:name="_Toc257621317"/>
      <w:bookmarkStart w:id="102" w:name="_Toc99657753"/>
      <w:bookmarkEnd w:id="27"/>
      <w:bookmarkEnd w:id="100"/>
      <w:r w:rsidRPr="006C29A4">
        <w:rPr>
          <w:sz w:val="28"/>
          <w:szCs w:val="28"/>
        </w:rPr>
        <w:br w:type="page"/>
      </w:r>
    </w:p>
    <w:p w14:paraId="7D8D44F2" w14:textId="77777777" w:rsidR="00025FE5" w:rsidRPr="006C29A4" w:rsidRDefault="00025FE5" w:rsidP="007C29CA">
      <w:pPr>
        <w:pStyle w:val="Heading1"/>
        <w:rPr>
          <w:rStyle w:val="rozdzialmayZnak"/>
          <w:b/>
          <w:bCs/>
          <w:color w:val="auto"/>
        </w:rPr>
      </w:pPr>
      <w:bookmarkStart w:id="103" w:name="_Toc147869645"/>
      <w:r w:rsidRPr="006C29A4">
        <w:t xml:space="preserve">ROZDZIAŁ </w:t>
      </w:r>
      <w:bookmarkStart w:id="104" w:name="_Toc257621318"/>
      <w:bookmarkEnd w:id="101"/>
      <w:r w:rsidRPr="006C29A4">
        <w:t>V</w:t>
      </w:r>
      <w:r w:rsidRPr="006C29A4">
        <w:br/>
      </w:r>
      <w:r w:rsidRPr="006C29A4">
        <w:rPr>
          <w:rStyle w:val="rozdzialmayZnak"/>
          <w:b/>
          <w:bCs/>
          <w:color w:val="auto"/>
          <w:sz w:val="40"/>
          <w:szCs w:val="40"/>
        </w:rPr>
        <w:t>OCENA PRAC KONKURSOWYCH</w:t>
      </w:r>
      <w:bookmarkEnd w:id="102"/>
      <w:bookmarkEnd w:id="103"/>
      <w:bookmarkEnd w:id="104"/>
    </w:p>
    <w:p w14:paraId="2F9AF0A0" w14:textId="77777777" w:rsidR="00025FE5" w:rsidRPr="006C29A4" w:rsidRDefault="00025FE5" w:rsidP="005934AE"/>
    <w:p w14:paraId="4A08130B" w14:textId="77777777" w:rsidR="00025FE5" w:rsidRPr="006C29A4" w:rsidRDefault="00025FE5" w:rsidP="00C96DB1">
      <w:pPr>
        <w:pStyle w:val="podrozdzial"/>
        <w:numPr>
          <w:ilvl w:val="0"/>
          <w:numId w:val="5"/>
        </w:numPr>
      </w:pPr>
      <w:bookmarkStart w:id="105" w:name="_Ref66450630"/>
      <w:bookmarkStart w:id="106" w:name="_Toc99657755"/>
      <w:bookmarkStart w:id="107" w:name="_Toc141856832"/>
      <w:bookmarkStart w:id="108" w:name="_Toc141254589"/>
      <w:r w:rsidRPr="006C29A4">
        <w:t>KRYTERIA OCENY PRAC</w:t>
      </w:r>
      <w:bookmarkEnd w:id="105"/>
      <w:bookmarkEnd w:id="106"/>
    </w:p>
    <w:p w14:paraId="32CF5DD8" w14:textId="77777777" w:rsidR="00025FE5" w:rsidRPr="006C29A4" w:rsidRDefault="00025FE5" w:rsidP="00A436C7">
      <w:pPr>
        <w:pStyle w:val="podrozdzialtekst"/>
      </w:pPr>
      <w:bookmarkStart w:id="109" w:name="_Toc257620113"/>
      <w:bookmarkStart w:id="110" w:name="_Toc257621323"/>
      <w:r w:rsidRPr="006C29A4">
        <w:t xml:space="preserve">Sąd Konkursowy podczas oceny Prac Konkursowych będzie kierował się następującymi kryteriami z punktacją: </w:t>
      </w:r>
    </w:p>
    <w:p w14:paraId="585000EF" w14:textId="10AE958D" w:rsidR="00025FE5" w:rsidRPr="0018072D" w:rsidRDefault="00025FE5" w:rsidP="00C96DB1">
      <w:pPr>
        <w:pStyle w:val="ListParagraph"/>
        <w:numPr>
          <w:ilvl w:val="0"/>
          <w:numId w:val="9"/>
        </w:numPr>
        <w:spacing w:line="276" w:lineRule="auto"/>
        <w:rPr>
          <w:bCs/>
          <w:kern w:val="32"/>
        </w:rPr>
      </w:pPr>
      <w:r w:rsidRPr="0018072D">
        <w:rPr>
          <w:bCs/>
          <w:kern w:val="32"/>
        </w:rPr>
        <w:t xml:space="preserve">Zgodność koncepcji Konkursowej z wytycznymi </w:t>
      </w:r>
      <w:r w:rsidR="000635B6">
        <w:rPr>
          <w:bCs/>
          <w:kern w:val="32"/>
        </w:rPr>
        <w:t>Organizatora</w:t>
      </w:r>
      <w:r w:rsidR="003E7800" w:rsidRPr="0018072D">
        <w:rPr>
          <w:bCs/>
          <w:kern w:val="32"/>
        </w:rPr>
        <w:t xml:space="preserve">, w tym </w:t>
      </w:r>
      <w:r w:rsidR="001B5998">
        <w:rPr>
          <w:bCs/>
          <w:kern w:val="32"/>
        </w:rPr>
        <w:t xml:space="preserve">z </w:t>
      </w:r>
      <w:r w:rsidR="003E7800" w:rsidRPr="0018072D">
        <w:rPr>
          <w:bCs/>
          <w:kern w:val="32"/>
        </w:rPr>
        <w:t>oczekiwaniami mieszkańców</w:t>
      </w:r>
      <w:r w:rsidR="001B5998">
        <w:rPr>
          <w:bCs/>
          <w:kern w:val="32"/>
        </w:rPr>
        <w:t>,</w:t>
      </w:r>
      <w:r w:rsidR="003E7800" w:rsidRPr="0018072D">
        <w:rPr>
          <w:bCs/>
          <w:kern w:val="32"/>
        </w:rPr>
        <w:t xml:space="preserve"> </w:t>
      </w:r>
      <w:r w:rsidR="001B5998">
        <w:rPr>
          <w:bCs/>
          <w:kern w:val="32"/>
        </w:rPr>
        <w:t>wyrażonymi w przeprowadzonych konsultacjach</w:t>
      </w:r>
      <w:r w:rsidR="00934AEA">
        <w:rPr>
          <w:bCs/>
          <w:kern w:val="32"/>
        </w:rPr>
        <w:t xml:space="preserve"> społecznych oraz </w:t>
      </w:r>
      <w:r w:rsidR="001B5998">
        <w:rPr>
          <w:bCs/>
          <w:kern w:val="32"/>
        </w:rPr>
        <w:br/>
        <w:t xml:space="preserve">z </w:t>
      </w:r>
      <w:r w:rsidR="00934AEA">
        <w:rPr>
          <w:bCs/>
          <w:kern w:val="32"/>
        </w:rPr>
        <w:t>wytyczny</w:t>
      </w:r>
      <w:r w:rsidR="001B5998">
        <w:rPr>
          <w:bCs/>
          <w:kern w:val="32"/>
        </w:rPr>
        <w:t xml:space="preserve">mi </w:t>
      </w:r>
      <w:r w:rsidR="003E7800" w:rsidRPr="0018072D">
        <w:rPr>
          <w:bCs/>
          <w:kern w:val="32"/>
        </w:rPr>
        <w:t>dokumentów strategicznych</w:t>
      </w:r>
      <w:r w:rsidR="00934AEA">
        <w:rPr>
          <w:bCs/>
          <w:kern w:val="32"/>
        </w:rPr>
        <w:t>,</w:t>
      </w:r>
      <w:r w:rsidR="003E7800" w:rsidRPr="0018072D">
        <w:rPr>
          <w:bCs/>
          <w:kern w:val="32"/>
        </w:rPr>
        <w:t xml:space="preserve"> w szczególności dotyczących </w:t>
      </w:r>
      <w:r w:rsidR="00934AEA">
        <w:rPr>
          <w:bCs/>
          <w:kern w:val="32"/>
        </w:rPr>
        <w:t>centrotwórczości zaproponowanego zagospodarowania</w:t>
      </w:r>
      <w:r w:rsidR="003E7800" w:rsidRPr="0018072D">
        <w:rPr>
          <w:bCs/>
          <w:kern w:val="32"/>
        </w:rPr>
        <w:t>, utworzenia nowych przestrzeni publicznych i zwiększenia atrakcyjności turystycznej miasta</w:t>
      </w:r>
      <w:r w:rsidRPr="0018072D">
        <w:rPr>
          <w:bCs/>
          <w:kern w:val="32"/>
        </w:rPr>
        <w:t xml:space="preserve"> (maks. </w:t>
      </w:r>
      <w:r w:rsidR="00934AEA">
        <w:rPr>
          <w:bCs/>
          <w:kern w:val="32"/>
        </w:rPr>
        <w:br/>
      </w:r>
      <w:r w:rsidR="0018072D">
        <w:rPr>
          <w:bCs/>
          <w:kern w:val="32"/>
        </w:rPr>
        <w:t>30</w:t>
      </w:r>
      <w:r w:rsidRPr="0018072D">
        <w:rPr>
          <w:bCs/>
          <w:kern w:val="32"/>
        </w:rPr>
        <w:t xml:space="preserve"> punktów):</w:t>
      </w:r>
    </w:p>
    <w:p w14:paraId="5B7F0FB7" w14:textId="5AF4F7E6" w:rsidR="00025FE5" w:rsidRPr="0018072D" w:rsidRDefault="00025FE5" w:rsidP="00C96DB1">
      <w:pPr>
        <w:pStyle w:val="ListParagraph"/>
        <w:numPr>
          <w:ilvl w:val="0"/>
          <w:numId w:val="9"/>
        </w:numPr>
        <w:spacing w:line="276" w:lineRule="auto"/>
        <w:rPr>
          <w:bCs/>
          <w:kern w:val="32"/>
        </w:rPr>
      </w:pPr>
      <w:r w:rsidRPr="0018072D">
        <w:rPr>
          <w:bCs/>
          <w:kern w:val="32"/>
        </w:rPr>
        <w:t>Atrakcyjność i funkcjo</w:t>
      </w:r>
      <w:r w:rsidR="003E7800" w:rsidRPr="0018072D">
        <w:rPr>
          <w:bCs/>
          <w:kern w:val="32"/>
        </w:rPr>
        <w:t xml:space="preserve">nalność proponowanej wizji, w tym wzmocnienie powiązań Nowego Centrum Hajnówki z otoczeniem oraz uwzględnienie w koncepcji potrzeb </w:t>
      </w:r>
      <w:r w:rsidR="00934AEA">
        <w:rPr>
          <w:bCs/>
          <w:kern w:val="32"/>
        </w:rPr>
        <w:br/>
      </w:r>
      <w:r w:rsidR="003E7800" w:rsidRPr="0018072D">
        <w:rPr>
          <w:bCs/>
          <w:kern w:val="32"/>
        </w:rPr>
        <w:t xml:space="preserve">i oczekiwań wszystkich użytkowników </w:t>
      </w:r>
      <w:r w:rsidRPr="0018072D">
        <w:rPr>
          <w:bCs/>
          <w:kern w:val="32"/>
        </w:rPr>
        <w:t xml:space="preserve">(maks. </w:t>
      </w:r>
      <w:r w:rsidR="0018072D">
        <w:rPr>
          <w:bCs/>
          <w:kern w:val="32"/>
        </w:rPr>
        <w:t>30</w:t>
      </w:r>
      <w:r w:rsidRPr="0018072D">
        <w:rPr>
          <w:bCs/>
          <w:kern w:val="32"/>
        </w:rPr>
        <w:t xml:space="preserve"> punktów):</w:t>
      </w:r>
    </w:p>
    <w:p w14:paraId="3B1ED865" w14:textId="2EB0A95E" w:rsidR="00025FE5" w:rsidRPr="0018072D" w:rsidRDefault="00025FE5" w:rsidP="00C96DB1">
      <w:pPr>
        <w:pStyle w:val="ListParagraph"/>
        <w:numPr>
          <w:ilvl w:val="0"/>
          <w:numId w:val="9"/>
        </w:numPr>
        <w:spacing w:line="276" w:lineRule="auto"/>
        <w:rPr>
          <w:bCs/>
          <w:kern w:val="32"/>
        </w:rPr>
      </w:pPr>
      <w:r w:rsidRPr="0018072D">
        <w:rPr>
          <w:bCs/>
          <w:kern w:val="32"/>
        </w:rPr>
        <w:t>Aspekty proekologiczne</w:t>
      </w:r>
      <w:r w:rsidR="003E7800" w:rsidRPr="0018072D">
        <w:rPr>
          <w:bCs/>
          <w:kern w:val="32"/>
        </w:rPr>
        <w:t>, w tym w szczególności rozwiązania wspierające rozwój zrównoważonego transportu, zachowanie istniejącej zieleni oraz wprowadzenie elementów błękitno-zielonej infrastruktury</w:t>
      </w:r>
      <w:r w:rsidR="001961E6">
        <w:rPr>
          <w:bCs/>
          <w:kern w:val="32"/>
        </w:rPr>
        <w:t xml:space="preserve"> i zapobieganie powstawaniu wysp ciepła</w:t>
      </w:r>
      <w:r w:rsidRPr="0018072D">
        <w:rPr>
          <w:bCs/>
          <w:kern w:val="32"/>
        </w:rPr>
        <w:t xml:space="preserve"> </w:t>
      </w:r>
      <w:r w:rsidRPr="0018072D">
        <w:rPr>
          <w:bCs/>
        </w:rPr>
        <w:t xml:space="preserve">(maks. </w:t>
      </w:r>
      <w:r w:rsidR="0018072D">
        <w:rPr>
          <w:bCs/>
        </w:rPr>
        <w:t xml:space="preserve">20 </w:t>
      </w:r>
      <w:r w:rsidRPr="0018072D">
        <w:rPr>
          <w:bCs/>
        </w:rPr>
        <w:t>punktów):</w:t>
      </w:r>
    </w:p>
    <w:p w14:paraId="0A9236B8" w14:textId="1175F42C" w:rsidR="00025FE5" w:rsidRPr="0018072D" w:rsidRDefault="003E7800" w:rsidP="0024144F">
      <w:pPr>
        <w:pStyle w:val="podrozdzialtekst"/>
        <w:numPr>
          <w:ilvl w:val="0"/>
          <w:numId w:val="9"/>
        </w:numPr>
        <w:spacing w:after="0"/>
        <w:rPr>
          <w:bCs/>
        </w:rPr>
      </w:pPr>
      <w:r w:rsidRPr="0018072D">
        <w:t>Elastyczność koncepcji, w tym m</w:t>
      </w:r>
      <w:r w:rsidR="0036373D" w:rsidRPr="0018072D">
        <w:t>ożliwość realizacji w różnych uwarunkowaniach rynkowych</w:t>
      </w:r>
      <w:r w:rsidR="00025FE5" w:rsidRPr="0018072D">
        <w:rPr>
          <w:bCs/>
        </w:rPr>
        <w:t xml:space="preserve"> (maks. </w:t>
      </w:r>
      <w:r w:rsidR="0018072D">
        <w:rPr>
          <w:bCs/>
        </w:rPr>
        <w:t>20</w:t>
      </w:r>
      <w:r w:rsidR="00934AEA">
        <w:rPr>
          <w:bCs/>
        </w:rPr>
        <w:t xml:space="preserve"> punktów).</w:t>
      </w:r>
    </w:p>
    <w:p w14:paraId="06D27D88" w14:textId="68FB8F04" w:rsidR="004E44F8" w:rsidRPr="006C29A4" w:rsidRDefault="004E44F8" w:rsidP="0024144F">
      <w:pPr>
        <w:pStyle w:val="podrozdzialtekst"/>
        <w:numPr>
          <w:ilvl w:val="0"/>
          <w:numId w:val="0"/>
        </w:numPr>
        <w:spacing w:after="0"/>
        <w:ind w:left="1458"/>
      </w:pPr>
    </w:p>
    <w:bookmarkEnd w:id="109"/>
    <w:bookmarkEnd w:id="110"/>
    <w:p w14:paraId="302C3782" w14:textId="77777777" w:rsidR="00025FE5" w:rsidRPr="006C29A4" w:rsidRDefault="00025FE5" w:rsidP="00C96DB1">
      <w:pPr>
        <w:pStyle w:val="podrozdzial"/>
        <w:numPr>
          <w:ilvl w:val="0"/>
          <w:numId w:val="5"/>
        </w:numPr>
      </w:pPr>
      <w:r w:rsidRPr="006C29A4">
        <w:t>ZASADY OCENY, PUNKTACJI I WYBORU NAJLEPSZEJ PRACY KONKURSOWEJ</w:t>
      </w:r>
    </w:p>
    <w:p w14:paraId="2B5A4581" w14:textId="168DF0AA" w:rsidR="00025FE5" w:rsidRPr="006C29A4" w:rsidRDefault="00025FE5" w:rsidP="00C96DB1">
      <w:pPr>
        <w:pStyle w:val="podrozdzialtekst"/>
        <w:numPr>
          <w:ilvl w:val="1"/>
          <w:numId w:val="5"/>
        </w:numPr>
        <w:spacing w:after="0"/>
      </w:pPr>
      <w:r w:rsidRPr="006C29A4">
        <w:t xml:space="preserve">Obrady Sądu Konkursowego prowadzone są </w:t>
      </w:r>
      <w:r w:rsidR="003E7800">
        <w:t xml:space="preserve">na posiedzeniach niejawnych, </w:t>
      </w:r>
      <w:r w:rsidRPr="006C29A4">
        <w:t xml:space="preserve">zgodnie </w:t>
      </w:r>
      <w:r w:rsidR="00DC4D52">
        <w:br/>
      </w:r>
      <w:r w:rsidRPr="006C29A4">
        <w:t>z Regulaminem pracy Sądu Konkursowego, który stanowi ząłącznik Z1.3. do Regulaminu.</w:t>
      </w:r>
    </w:p>
    <w:p w14:paraId="41292015" w14:textId="49A0E930" w:rsidR="00025FE5" w:rsidRPr="006C29A4" w:rsidRDefault="00025FE5" w:rsidP="00C96DB1">
      <w:pPr>
        <w:pStyle w:val="podrozdzialtekst"/>
        <w:numPr>
          <w:ilvl w:val="1"/>
          <w:numId w:val="5"/>
        </w:numPr>
        <w:spacing w:after="0"/>
      </w:pPr>
      <w:r w:rsidRPr="006C29A4">
        <w:t xml:space="preserve">Sąd Konkursowy ocenia Prace Konkursowe uwzględniając poszczególne kryteria oceny </w:t>
      </w:r>
      <w:r w:rsidRPr="006C29A4">
        <w:br/>
        <w:t>w sposób całościowy</w:t>
      </w:r>
      <w:r w:rsidR="00B16CBE">
        <w:t xml:space="preserve">, </w:t>
      </w:r>
      <w:r w:rsidRPr="006C29A4">
        <w:t>kierując się zasadą integralności poszczególnych cech. Łączna suma punktów zdecyduje o ostatecznej ocenie.</w:t>
      </w:r>
    </w:p>
    <w:p w14:paraId="61C0A4A3" w14:textId="77777777" w:rsidR="00025FE5" w:rsidRPr="006C29A4" w:rsidRDefault="00025FE5" w:rsidP="00C96DB1">
      <w:pPr>
        <w:pStyle w:val="podrozdzialtekst"/>
        <w:numPr>
          <w:ilvl w:val="1"/>
          <w:numId w:val="5"/>
        </w:numPr>
        <w:spacing w:after="0"/>
      </w:pPr>
      <w:r w:rsidRPr="006C29A4">
        <w:t>Ocenione Prace zostaną uszeregowane na kolejnych miejscach na podstawie liczby przyznanych im łącznie punktów. Za najlepszą uznana zostanie Praca Konkursowa, która uzyska łącznie najwyższą liczbę punktów. Maksymalna liczba punktów, jaką może uzyskać Praca Konkursowa, to 100.</w:t>
      </w:r>
    </w:p>
    <w:p w14:paraId="3678E758" w14:textId="77777777" w:rsidR="00025FE5" w:rsidRPr="006C29A4" w:rsidRDefault="00025FE5" w:rsidP="00C96DB1">
      <w:pPr>
        <w:pStyle w:val="podrozdzialtekst"/>
        <w:numPr>
          <w:ilvl w:val="1"/>
          <w:numId w:val="5"/>
        </w:numPr>
        <w:spacing w:after="0"/>
      </w:pPr>
      <w:r w:rsidRPr="006C29A4">
        <w:t>Podczas obrad Sądu Konkursowego zostanie sporządzony protokół z opisem czynności Sądu Konkursowego wraz z uzasadnieniem wyboru najlepszej Pracy Konkursowej i rankingiem wszystkich Prac podlegających ocenie.</w:t>
      </w:r>
    </w:p>
    <w:p w14:paraId="2EFFB6F0" w14:textId="12588C7F" w:rsidR="00025FE5" w:rsidRPr="006C29A4" w:rsidRDefault="00025FE5" w:rsidP="00C96DB1">
      <w:pPr>
        <w:pStyle w:val="podrozdzialtekst"/>
        <w:numPr>
          <w:ilvl w:val="1"/>
          <w:numId w:val="5"/>
        </w:numPr>
        <w:spacing w:after="0"/>
      </w:pPr>
      <w:r w:rsidRPr="006C29A4">
        <w:t xml:space="preserve">Sąd Konkursowy po rozstrzygnięciu Konkursu, czyli dokonaniu wyboru najlepszej Pracy Konkursowej oraz wyłonieniu pozostałych laureatów Konkursu i przyznaniu Nagród, dokonuje identyfikacji Prac Konkursowych, a następnie przedstawia wyniki rozstrzygnięcia Konkursu Kierownikowi </w:t>
      </w:r>
      <w:r w:rsidR="000635B6">
        <w:t>Organizatora</w:t>
      </w:r>
      <w:r w:rsidRPr="006C29A4">
        <w:t xml:space="preserve"> do zatwierdzenia. </w:t>
      </w:r>
    </w:p>
    <w:p w14:paraId="2319D421" w14:textId="02B67706" w:rsidR="00025FE5" w:rsidRPr="006C29A4" w:rsidRDefault="00025FE5" w:rsidP="00C96DB1">
      <w:pPr>
        <w:pStyle w:val="podrozdzialtekst"/>
        <w:numPr>
          <w:ilvl w:val="1"/>
          <w:numId w:val="5"/>
        </w:numPr>
        <w:spacing w:after="0"/>
      </w:pPr>
      <w:r w:rsidRPr="006C29A4">
        <w:t>Ewentualne wyróżnienia będą przyznane Pracom, które pod względem uzyskanych punktów zajmą kolejne miejsca lub według Sądu Konkursowego będą warte wyróżnienia</w:t>
      </w:r>
      <w:r w:rsidR="0075320F">
        <w:t>.</w:t>
      </w:r>
    </w:p>
    <w:p w14:paraId="1E418F13" w14:textId="5218E2B7" w:rsidR="00025FE5" w:rsidRPr="006C29A4" w:rsidRDefault="00025FE5" w:rsidP="007C29CA">
      <w:pPr>
        <w:pStyle w:val="Heading1"/>
      </w:pPr>
      <w:bookmarkStart w:id="111" w:name="_Toc257621329"/>
      <w:bookmarkStart w:id="112" w:name="_Toc99657756"/>
      <w:bookmarkStart w:id="113" w:name="_Toc147869646"/>
      <w:bookmarkEnd w:id="107"/>
      <w:bookmarkEnd w:id="108"/>
      <w:r w:rsidRPr="006C29A4">
        <w:t>ROZDZIA</w:t>
      </w:r>
      <w:bookmarkStart w:id="114" w:name="_Toc257621330"/>
      <w:bookmarkEnd w:id="111"/>
      <w:r w:rsidRPr="006C29A4">
        <w:t>Ł VI</w:t>
      </w:r>
      <w:r w:rsidRPr="006C29A4">
        <w:br/>
      </w:r>
      <w:r w:rsidRPr="006C29A4">
        <w:rPr>
          <w:sz w:val="40"/>
          <w:szCs w:val="40"/>
        </w:rPr>
        <w:t>NAGRODY I OGŁOSZENIE WYNIKÓW KONKURSU</w:t>
      </w:r>
      <w:bookmarkEnd w:id="112"/>
      <w:bookmarkEnd w:id="113"/>
      <w:bookmarkEnd w:id="114"/>
    </w:p>
    <w:p w14:paraId="541A988E" w14:textId="77777777" w:rsidR="00025FE5" w:rsidRPr="006C29A4" w:rsidRDefault="00025FE5" w:rsidP="007C29CA"/>
    <w:p w14:paraId="1B5B5276" w14:textId="77777777" w:rsidR="00025FE5" w:rsidRPr="006C29A4" w:rsidRDefault="00025FE5" w:rsidP="00C96DB1">
      <w:pPr>
        <w:pStyle w:val="podrozdzial"/>
        <w:numPr>
          <w:ilvl w:val="0"/>
          <w:numId w:val="6"/>
        </w:numPr>
      </w:pPr>
      <w:bookmarkStart w:id="115" w:name="_Toc99657757"/>
      <w:bookmarkStart w:id="116" w:name="_Toc257620122"/>
      <w:bookmarkStart w:id="117" w:name="_Toc257621332"/>
      <w:r w:rsidRPr="006C29A4">
        <w:t>NAGRODY</w:t>
      </w:r>
      <w:bookmarkEnd w:id="115"/>
    </w:p>
    <w:p w14:paraId="1977284D" w14:textId="69CD2B7C" w:rsidR="00025FE5" w:rsidRPr="006C29A4" w:rsidRDefault="000635B6" w:rsidP="00C96DB1">
      <w:pPr>
        <w:pStyle w:val="podrozdzialtekst"/>
        <w:numPr>
          <w:ilvl w:val="1"/>
          <w:numId w:val="5"/>
        </w:numPr>
        <w:spacing w:after="0"/>
      </w:pPr>
      <w:r>
        <w:t>Organizator</w:t>
      </w:r>
      <w:r w:rsidR="00025FE5" w:rsidRPr="006C29A4">
        <w:t xml:space="preserve"> przyzna nagrody tym Uczestnikom, których Prace Konkursowe uzyskają najwyższe oceny. Rodzaj i wysokość nagród jest uzależniona od oceny Pracy dokonanej przez Sąd Konkursowy, w oparciu o kryteria oceny prac wskazane w Regulaminie.</w:t>
      </w:r>
      <w:bookmarkStart w:id="118" w:name="_Toc257620124"/>
      <w:bookmarkStart w:id="119" w:name="_Toc257621334"/>
      <w:bookmarkEnd w:id="116"/>
      <w:bookmarkEnd w:id="117"/>
    </w:p>
    <w:p w14:paraId="0B51C4A1" w14:textId="431948BA" w:rsidR="00025FE5" w:rsidRPr="006C29A4" w:rsidRDefault="000635B6" w:rsidP="00F96D94">
      <w:pPr>
        <w:pStyle w:val="podrozdzialtekst"/>
        <w:spacing w:after="0"/>
        <w:ind w:left="879"/>
      </w:pPr>
      <w:bookmarkStart w:id="120" w:name="_Ref66453914"/>
      <w:r>
        <w:t>Organizator</w:t>
      </w:r>
      <w:r w:rsidR="00025FE5" w:rsidRPr="006C29A4">
        <w:t xml:space="preserve"> przewiduje przyznanie następujących nagród:</w:t>
      </w:r>
    </w:p>
    <w:p w14:paraId="5AF0FFDF" w14:textId="77777777" w:rsidR="00025FE5" w:rsidRPr="004724C0" w:rsidRDefault="00025FE5" w:rsidP="00C96DB1">
      <w:pPr>
        <w:pStyle w:val="ListParagraph"/>
        <w:numPr>
          <w:ilvl w:val="0"/>
          <w:numId w:val="9"/>
        </w:numPr>
        <w:spacing w:line="276" w:lineRule="auto"/>
      </w:pPr>
      <w:r w:rsidRPr="004724C0">
        <w:rPr>
          <w:kern w:val="32"/>
        </w:rPr>
        <w:t>pieniężnych</w:t>
      </w:r>
      <w:r w:rsidRPr="004724C0">
        <w:t xml:space="preserve"> (podane poniżej kwoty są kwotami brutto):</w:t>
      </w:r>
      <w:bookmarkEnd w:id="120"/>
    </w:p>
    <w:bookmarkEnd w:id="118"/>
    <w:bookmarkEnd w:id="119"/>
    <w:p w14:paraId="6A94EE5E" w14:textId="324F17F4" w:rsidR="00025FE5" w:rsidRPr="00DC4D52" w:rsidRDefault="00025FE5" w:rsidP="000070FE">
      <w:pPr>
        <w:pStyle w:val="podrozdzialtekst"/>
        <w:numPr>
          <w:ilvl w:val="0"/>
          <w:numId w:val="33"/>
        </w:numPr>
        <w:spacing w:after="0"/>
      </w:pPr>
      <w:r w:rsidRPr="00DC4D52">
        <w:rPr>
          <w:b/>
          <w:bCs/>
        </w:rPr>
        <w:t>I nagroda</w:t>
      </w:r>
      <w:r w:rsidRPr="00DC4D52">
        <w:t xml:space="preserve"> pieniężna w wysokości </w:t>
      </w:r>
      <w:r w:rsidR="00DC4D52" w:rsidRPr="001B5998">
        <w:rPr>
          <w:b/>
        </w:rPr>
        <w:t>25</w:t>
      </w:r>
      <w:r w:rsidR="00823CFD" w:rsidRPr="001B5998">
        <w:rPr>
          <w:b/>
        </w:rPr>
        <w:t xml:space="preserve"> </w:t>
      </w:r>
      <w:r w:rsidRPr="001B5998">
        <w:rPr>
          <w:b/>
        </w:rPr>
        <w:t>000 zł</w:t>
      </w:r>
      <w:r w:rsidRPr="00DC4D52">
        <w:t>;</w:t>
      </w:r>
    </w:p>
    <w:p w14:paraId="6E897C9D" w14:textId="5C592E95" w:rsidR="00025FE5" w:rsidRPr="00DC4D52" w:rsidRDefault="00025FE5" w:rsidP="000070FE">
      <w:pPr>
        <w:pStyle w:val="podrozdzialtekst"/>
        <w:numPr>
          <w:ilvl w:val="0"/>
          <w:numId w:val="33"/>
        </w:numPr>
        <w:spacing w:after="0"/>
      </w:pPr>
      <w:r w:rsidRPr="00DC4D52">
        <w:rPr>
          <w:b/>
          <w:bCs/>
        </w:rPr>
        <w:t>II nagroda</w:t>
      </w:r>
      <w:r w:rsidRPr="00DC4D52">
        <w:t xml:space="preserve"> pieniężna w wysokości </w:t>
      </w:r>
      <w:r w:rsidR="00DC4D52" w:rsidRPr="001B5998">
        <w:rPr>
          <w:b/>
        </w:rPr>
        <w:t>15</w:t>
      </w:r>
      <w:r w:rsidR="00823CFD" w:rsidRPr="001B5998">
        <w:rPr>
          <w:b/>
        </w:rPr>
        <w:t xml:space="preserve"> </w:t>
      </w:r>
      <w:r w:rsidRPr="001B5998">
        <w:rPr>
          <w:b/>
        </w:rPr>
        <w:t>000 zł</w:t>
      </w:r>
      <w:r w:rsidRPr="00DC4D52">
        <w:t>;</w:t>
      </w:r>
    </w:p>
    <w:p w14:paraId="2B7E8587" w14:textId="05ED4A46" w:rsidR="00025FE5" w:rsidRPr="00DC4D52" w:rsidRDefault="00025FE5" w:rsidP="000070FE">
      <w:pPr>
        <w:pStyle w:val="podrozdzialtekst"/>
        <w:numPr>
          <w:ilvl w:val="0"/>
          <w:numId w:val="33"/>
        </w:numPr>
        <w:spacing w:after="0"/>
      </w:pPr>
      <w:r w:rsidRPr="00DC4D52">
        <w:rPr>
          <w:b/>
          <w:bCs/>
        </w:rPr>
        <w:t>III nagroda</w:t>
      </w:r>
      <w:r w:rsidRPr="00DC4D52">
        <w:t xml:space="preserve"> pieniężna w wysokości </w:t>
      </w:r>
      <w:r w:rsidR="00823CFD" w:rsidRPr="001B5998">
        <w:rPr>
          <w:b/>
        </w:rPr>
        <w:t>10</w:t>
      </w:r>
      <w:r w:rsidRPr="001B5998">
        <w:rPr>
          <w:b/>
        </w:rPr>
        <w:t xml:space="preserve"> 000 zł</w:t>
      </w:r>
      <w:r w:rsidRPr="00DC4D52">
        <w:t>;</w:t>
      </w:r>
      <w:bookmarkStart w:id="121" w:name="_Toc257621338"/>
    </w:p>
    <w:p w14:paraId="26177EC7" w14:textId="5C29612D" w:rsidR="00025FE5" w:rsidRPr="00DC4D52" w:rsidRDefault="00025FE5">
      <w:pPr>
        <w:pStyle w:val="podrozdzialtekst"/>
        <w:spacing w:after="0"/>
      </w:pPr>
      <w:r w:rsidRPr="00DC4D52">
        <w:t xml:space="preserve">Kierownik </w:t>
      </w:r>
      <w:r w:rsidR="00DF7116" w:rsidRPr="00DC4D52">
        <w:t>Organizatora</w:t>
      </w:r>
      <w:r w:rsidRPr="00DC4D52">
        <w:t xml:space="preserve"> samodzielnie lub na wniosek Sądu Konkursowego, zastrzega sobie możliwość innego podziału kwot przeznaczonych na poszczególne nagrody, w tym wprowadzenia wyróżnień, pod warunkiem rozdysponowania kwoty </w:t>
      </w:r>
      <w:r w:rsidR="00DC4D52" w:rsidRPr="00DC4D52">
        <w:t>5</w:t>
      </w:r>
      <w:r w:rsidR="00781C28" w:rsidRPr="00DC4D52">
        <w:t>0</w:t>
      </w:r>
      <w:r w:rsidR="00863F97" w:rsidRPr="00DC4D52">
        <w:t> </w:t>
      </w:r>
      <w:r w:rsidRPr="00DC4D52">
        <w:t xml:space="preserve">000,00 zł brutto. </w:t>
      </w:r>
    </w:p>
    <w:p w14:paraId="6E676EAF" w14:textId="77777777" w:rsidR="00025FE5" w:rsidRPr="006C29A4" w:rsidRDefault="00025FE5" w:rsidP="00000D25">
      <w:pPr>
        <w:pStyle w:val="podrozdzialtekst"/>
        <w:spacing w:after="0"/>
      </w:pPr>
      <w:r w:rsidRPr="006C29A4">
        <w:t xml:space="preserve">Nagrody i ewentualne wyróżnienia pieniężne podlegają opodatkowaniu zgodnie </w:t>
      </w:r>
      <w:r w:rsidRPr="006C29A4">
        <w:br/>
        <w:t>z obowiązującymi przepisami.</w:t>
      </w:r>
    </w:p>
    <w:p w14:paraId="568C1917" w14:textId="466E5CCA" w:rsidR="0035537F" w:rsidRDefault="00025FE5" w:rsidP="0035537F">
      <w:pPr>
        <w:pStyle w:val="podrozdzialtekst"/>
        <w:numPr>
          <w:ilvl w:val="1"/>
          <w:numId w:val="6"/>
        </w:numPr>
        <w:spacing w:after="0"/>
      </w:pPr>
      <w:bookmarkStart w:id="122" w:name="_Toc99657758"/>
      <w:bookmarkStart w:id="123" w:name="_Toc257620129"/>
      <w:bookmarkStart w:id="124" w:name="_Toc257621339"/>
      <w:bookmarkEnd w:id="121"/>
      <w:r w:rsidRPr="006C29A4">
        <w:t xml:space="preserve">Po wypłaceniu Nagród pieniężnych, </w:t>
      </w:r>
      <w:r w:rsidR="00F47B77">
        <w:t>Organizator</w:t>
      </w:r>
      <w:r w:rsidR="00D148F2">
        <w:t xml:space="preserve"> </w:t>
      </w:r>
      <w:r w:rsidRPr="006C29A4">
        <w:t>staje się właścicielem egzemplarzy nagrodzonych i wyróżnionych Prac Konkursowych. Nie będą one zwracane Uczestnikom.</w:t>
      </w:r>
    </w:p>
    <w:p w14:paraId="3DE02568" w14:textId="02D609C8" w:rsidR="0035537F" w:rsidRPr="006C29A4" w:rsidRDefault="0035537F" w:rsidP="0035537F">
      <w:pPr>
        <w:pStyle w:val="podrozdzialtekst"/>
        <w:numPr>
          <w:ilvl w:val="1"/>
          <w:numId w:val="6"/>
        </w:numPr>
        <w:spacing w:after="0"/>
      </w:pPr>
      <w:r w:rsidRPr="006C29A4">
        <w:t xml:space="preserve">Prace Konkursowe, którym nie przyznano Nagród, będą do odebrania po zakończeniu Konkursu, za zwrotem pokwitowania złożenia Pracy Konkursowej. Zwrot nastąpi w miejscu </w:t>
      </w:r>
      <w:r w:rsidRPr="006C29A4">
        <w:br/>
        <w:t>i terminie wskazanym przez Organizatora</w:t>
      </w:r>
      <w:r w:rsidR="001961E6">
        <w:t>.</w:t>
      </w:r>
    </w:p>
    <w:p w14:paraId="5AD3F5BB" w14:textId="70146AFC" w:rsidR="00025FE5" w:rsidRPr="006C29A4" w:rsidRDefault="00025FE5" w:rsidP="00C96DB1">
      <w:pPr>
        <w:pStyle w:val="podrozdzialtekst"/>
        <w:numPr>
          <w:ilvl w:val="1"/>
          <w:numId w:val="4"/>
        </w:numPr>
        <w:spacing w:after="0"/>
      </w:pPr>
      <w:bookmarkStart w:id="125" w:name="_Toc257620127"/>
      <w:bookmarkStart w:id="126" w:name="_Toc257621337"/>
      <w:r w:rsidRPr="006C29A4">
        <w:t>Nagrody pieniężne będą wypłac</w:t>
      </w:r>
      <w:r w:rsidR="0035537F">
        <w:t>o</w:t>
      </w:r>
      <w:r w:rsidRPr="006C29A4">
        <w:t>ne w terminie do 30 dni (nie krótszym niż 15 dni) od dnia zatwierdzenia rozstrzygnięcia Konkursu</w:t>
      </w:r>
      <w:r w:rsidR="0035537F">
        <w:t>.</w:t>
      </w:r>
    </w:p>
    <w:p w14:paraId="234D2E2B" w14:textId="183A1039" w:rsidR="00B60AD7" w:rsidRDefault="00D412F7" w:rsidP="0035537F">
      <w:pPr>
        <w:pStyle w:val="podrozdzialtekst"/>
        <w:numPr>
          <w:ilvl w:val="1"/>
          <w:numId w:val="4"/>
        </w:numPr>
        <w:spacing w:after="0"/>
        <w:rPr>
          <w:rFonts w:cs="Open Sans"/>
          <w:color w:val="000000"/>
        </w:rPr>
      </w:pPr>
      <w:r>
        <w:rPr>
          <w:rFonts w:cs="Open Sans"/>
          <w:color w:val="000000"/>
        </w:rPr>
        <w:t>Warunkiem wypłaty nagrody/wyróżnienia w przypadku Uczestników wspólnie biorących udział w Kon</w:t>
      </w:r>
      <w:r w:rsidRPr="0035537F">
        <w:rPr>
          <w:rFonts w:cs="Open Sans"/>
          <w:color w:val="000000"/>
        </w:rPr>
        <w:softHyphen/>
        <w:t>kursie oraz zespołu osób fizycznych jest dostarczenie dyspozycji podziału nagrody potwierdzonej podpi</w:t>
      </w:r>
      <w:r w:rsidRPr="0035537F">
        <w:rPr>
          <w:rFonts w:cs="Open Sans"/>
          <w:color w:val="000000"/>
        </w:rPr>
        <w:softHyphen/>
        <w:t>sami oraz złożenie stosownych oświadczeń dla celów podatkowych.</w:t>
      </w:r>
    </w:p>
    <w:p w14:paraId="433B2712" w14:textId="2EC0BC06" w:rsidR="00670ED2" w:rsidRDefault="00670ED2" w:rsidP="0035537F">
      <w:pPr>
        <w:pStyle w:val="podrozdzialtekst"/>
        <w:numPr>
          <w:ilvl w:val="1"/>
          <w:numId w:val="4"/>
        </w:numPr>
        <w:spacing w:after="0"/>
        <w:rPr>
          <w:rFonts w:cs="Open Sans"/>
          <w:color w:val="000000"/>
        </w:rPr>
      </w:pPr>
      <w:r>
        <w:rPr>
          <w:rFonts w:cs="Open Sans"/>
          <w:color w:val="000000"/>
        </w:rPr>
        <w:t>Wyniki Konkursu zostaną ogłoszone na Stronie internetowej Konkursu w terminie wskazanym w Harmonogramie.</w:t>
      </w:r>
    </w:p>
    <w:p w14:paraId="6E438135" w14:textId="32A9BEB7" w:rsidR="00670ED2" w:rsidRPr="0035537F" w:rsidRDefault="00670ED2" w:rsidP="0035537F">
      <w:pPr>
        <w:pStyle w:val="podrozdzialtekst"/>
        <w:numPr>
          <w:ilvl w:val="1"/>
          <w:numId w:val="4"/>
        </w:numPr>
        <w:spacing w:after="0"/>
        <w:rPr>
          <w:rFonts w:cs="Open Sans"/>
          <w:color w:val="000000"/>
        </w:rPr>
      </w:pPr>
      <w:r>
        <w:rPr>
          <w:rFonts w:cs="Open Sans"/>
          <w:color w:val="000000"/>
        </w:rPr>
        <w:t>Organizator planuje publiczną dyskusję oraz wystawę poko</w:t>
      </w:r>
      <w:r w:rsidR="00DC4D52">
        <w:rPr>
          <w:rFonts w:cs="Open Sans"/>
          <w:color w:val="000000"/>
        </w:rPr>
        <w:t>nkursową. O</w:t>
      </w:r>
      <w:r>
        <w:rPr>
          <w:rFonts w:cs="Open Sans"/>
          <w:color w:val="000000"/>
        </w:rPr>
        <w:t xml:space="preserve"> terminie i miejscu poinformuje za pośrednictwem Strony internetowej Konkursu. </w:t>
      </w:r>
    </w:p>
    <w:p w14:paraId="50F34DEE" w14:textId="77777777" w:rsidR="00025FE5" w:rsidRPr="006C29A4" w:rsidRDefault="00025FE5" w:rsidP="007C29CA">
      <w:pPr>
        <w:pStyle w:val="Heading1"/>
      </w:pPr>
      <w:bookmarkStart w:id="127" w:name="_Toc141856840"/>
      <w:bookmarkEnd w:id="122"/>
      <w:bookmarkEnd w:id="123"/>
      <w:bookmarkEnd w:id="124"/>
      <w:bookmarkEnd w:id="125"/>
      <w:bookmarkEnd w:id="126"/>
      <w:r w:rsidRPr="006C29A4">
        <w:br w:type="page"/>
      </w:r>
      <w:bookmarkStart w:id="128" w:name="_Toc257621342"/>
      <w:bookmarkStart w:id="129" w:name="_Toc99657759"/>
      <w:bookmarkStart w:id="130" w:name="_Toc147869647"/>
      <w:r w:rsidRPr="006C29A4">
        <w:t>ROZDZIAŁ VII</w:t>
      </w:r>
      <w:bookmarkEnd w:id="127"/>
      <w:bookmarkEnd w:id="128"/>
      <w:r w:rsidRPr="006C29A4">
        <w:br/>
      </w:r>
      <w:r w:rsidRPr="006C29A4">
        <w:rPr>
          <w:sz w:val="40"/>
          <w:szCs w:val="40"/>
        </w:rPr>
        <w:t>INNE POSTANOWIENIA REGULAMINU</w:t>
      </w:r>
      <w:bookmarkEnd w:id="129"/>
      <w:bookmarkEnd w:id="130"/>
    </w:p>
    <w:p w14:paraId="21017EBA" w14:textId="77777777" w:rsidR="00025FE5" w:rsidRPr="006C29A4" w:rsidRDefault="00025FE5" w:rsidP="00EE1C0B"/>
    <w:p w14:paraId="51676230" w14:textId="554DCFBA" w:rsidR="00025FE5" w:rsidRPr="006C29A4" w:rsidRDefault="00670ED2" w:rsidP="000070FE">
      <w:pPr>
        <w:pStyle w:val="podrozdzial"/>
        <w:numPr>
          <w:ilvl w:val="0"/>
          <w:numId w:val="32"/>
        </w:numPr>
      </w:pPr>
      <w:bookmarkStart w:id="131" w:name="_Toc99657760"/>
      <w:r w:rsidRPr="006C29A4">
        <w:t>PRAWA AUTORSKIE</w:t>
      </w:r>
      <w:bookmarkEnd w:id="131"/>
    </w:p>
    <w:p w14:paraId="062EA342" w14:textId="77777777" w:rsidR="00025FE5" w:rsidRPr="006C29A4" w:rsidRDefault="00025FE5" w:rsidP="00F16C2C">
      <w:pPr>
        <w:pStyle w:val="podrozdzialtekst"/>
      </w:pPr>
      <w:bookmarkStart w:id="132" w:name="_Ref68695689"/>
      <w:bookmarkStart w:id="133" w:name="_Toc99657761"/>
      <w:r w:rsidRPr="006C29A4">
        <w:t xml:space="preserve">Konkurs prowadzony będzie z poszanowaniem autorskich praw majątkowych i osobistych Uczestników Konkursu. </w:t>
      </w:r>
    </w:p>
    <w:p w14:paraId="4639C9F5" w14:textId="78148F1B" w:rsidR="00025FE5" w:rsidRPr="006C29A4" w:rsidRDefault="00025FE5" w:rsidP="005D7878">
      <w:pPr>
        <w:pStyle w:val="podrozdzialtekst"/>
      </w:pPr>
      <w:r w:rsidRPr="006C29A4">
        <w:t xml:space="preserve">Prace </w:t>
      </w:r>
      <w:r w:rsidR="00184AE6">
        <w:t>K</w:t>
      </w:r>
      <w:r w:rsidRPr="006C29A4">
        <w:t>onkursowe ani w części, ani w całości, nie mogą być udostępnione publicznie ani w inny sposób rozpowszechniane przed datą publicznego ogłoszenia wyników Konkursu.</w:t>
      </w:r>
    </w:p>
    <w:p w14:paraId="500A58A2" w14:textId="7A61ADE6" w:rsidR="00597DED" w:rsidRDefault="00F47B77" w:rsidP="00C96DB1">
      <w:pPr>
        <w:pStyle w:val="podrozdzialtekst"/>
        <w:numPr>
          <w:ilvl w:val="1"/>
          <w:numId w:val="4"/>
        </w:numPr>
        <w:spacing w:after="0"/>
      </w:pPr>
      <w:r>
        <w:t>Organizator</w:t>
      </w:r>
      <w:r w:rsidR="008415D9">
        <w:t xml:space="preserve"> </w:t>
      </w:r>
      <w:r w:rsidR="00025FE5" w:rsidRPr="006C29A4">
        <w:t>zastrzega prawo</w:t>
      </w:r>
      <w:r w:rsidR="00597DED">
        <w:t xml:space="preserve"> </w:t>
      </w:r>
      <w:r w:rsidR="00341FFB">
        <w:t>do</w:t>
      </w:r>
      <w:r w:rsidR="00597DED">
        <w:t xml:space="preserve"> następującego wykorzystania Prac Konkursowych</w:t>
      </w:r>
      <w:r w:rsidR="00783FDC">
        <w:t xml:space="preserve"> </w:t>
      </w:r>
      <w:r w:rsidR="00783FDC">
        <w:br/>
        <w:t>na następujących polach eksploatacji</w:t>
      </w:r>
      <w:r w:rsidR="00597DED">
        <w:t>:</w:t>
      </w:r>
    </w:p>
    <w:p w14:paraId="541230B5" w14:textId="77777777" w:rsidR="007D3E6B" w:rsidRDefault="007D3E6B" w:rsidP="007D3E6B">
      <w:pPr>
        <w:pStyle w:val="podrozdzialtekst"/>
        <w:numPr>
          <w:ilvl w:val="0"/>
          <w:numId w:val="27"/>
        </w:numPr>
        <w:spacing w:after="0"/>
        <w:ind w:left="993" w:hanging="284"/>
      </w:pPr>
      <w:r w:rsidRPr="006C29A4">
        <w:t xml:space="preserve">na potrzeby </w:t>
      </w:r>
      <w:r>
        <w:t>s</w:t>
      </w:r>
      <w:r w:rsidRPr="006C29A4">
        <w:t xml:space="preserve">formułowania wytycznych dla miejscowego planu zagospodarowania przestrzennego dla obszaru </w:t>
      </w:r>
      <w:r>
        <w:t xml:space="preserve">opracowania, </w:t>
      </w:r>
    </w:p>
    <w:p w14:paraId="28A9EEA2" w14:textId="3E55A413" w:rsidR="007D3E6B" w:rsidRDefault="007D3E6B" w:rsidP="007D3E6B">
      <w:pPr>
        <w:pStyle w:val="podrozdzialtekst"/>
        <w:numPr>
          <w:ilvl w:val="0"/>
          <w:numId w:val="27"/>
        </w:numPr>
        <w:spacing w:after="0"/>
        <w:ind w:left="993" w:hanging="284"/>
      </w:pPr>
      <w:r>
        <w:t xml:space="preserve">w celu </w:t>
      </w:r>
      <w:r w:rsidR="00670ED2">
        <w:t xml:space="preserve">przeprowadzenia </w:t>
      </w:r>
      <w:r>
        <w:t xml:space="preserve">konsultacji </w:t>
      </w:r>
      <w:r w:rsidR="00670ED2">
        <w:t xml:space="preserve">społecznych dotyczących </w:t>
      </w:r>
      <w:r>
        <w:t>wizji Nowego Centrum Hajnówki,</w:t>
      </w:r>
      <w:r w:rsidRPr="006C29A4">
        <w:t xml:space="preserve"> </w:t>
      </w:r>
    </w:p>
    <w:p w14:paraId="2AF24E48" w14:textId="6155FCFE" w:rsidR="00597DED" w:rsidRDefault="00670ED2" w:rsidP="007D3E6B">
      <w:pPr>
        <w:pStyle w:val="podrozdzialtekst"/>
        <w:numPr>
          <w:ilvl w:val="0"/>
          <w:numId w:val="27"/>
        </w:numPr>
        <w:spacing w:after="0"/>
        <w:ind w:left="993" w:hanging="284"/>
      </w:pPr>
      <w:r>
        <w:t>publiczna prezentacja, w tym na wystawie pokonkursowej,</w:t>
      </w:r>
    </w:p>
    <w:p w14:paraId="6D8FAD7F" w14:textId="315490AF" w:rsidR="008415D9" w:rsidRDefault="00025FE5" w:rsidP="000070FE">
      <w:pPr>
        <w:pStyle w:val="podrozdzialtekst"/>
        <w:numPr>
          <w:ilvl w:val="0"/>
          <w:numId w:val="27"/>
        </w:numPr>
        <w:spacing w:after="0"/>
        <w:ind w:left="993" w:hanging="284"/>
      </w:pPr>
      <w:r w:rsidRPr="006C29A4">
        <w:t>r</w:t>
      </w:r>
      <w:r w:rsidR="00670ED2">
        <w:t>eprodukcja i publikacja</w:t>
      </w:r>
      <w:r w:rsidRPr="006C29A4">
        <w:t xml:space="preserve"> </w:t>
      </w:r>
      <w:r w:rsidR="00597DED">
        <w:t>z</w:t>
      </w:r>
      <w:r w:rsidRPr="006C29A4">
        <w:t xml:space="preserve">a pomocą dowolnej techniki (w tym techniki drukarskiej, reprograficznej i zapisu cyfrowego), </w:t>
      </w:r>
    </w:p>
    <w:p w14:paraId="5E0AEB40" w14:textId="10594BE4" w:rsidR="008415D9" w:rsidRDefault="00025FE5" w:rsidP="000070FE">
      <w:pPr>
        <w:pStyle w:val="podrozdzialtekst"/>
        <w:numPr>
          <w:ilvl w:val="0"/>
          <w:numId w:val="27"/>
        </w:numPr>
        <w:spacing w:after="0"/>
        <w:ind w:left="993" w:hanging="284"/>
      </w:pPr>
      <w:r w:rsidRPr="006C29A4">
        <w:t>użyczani</w:t>
      </w:r>
      <w:r w:rsidR="00670ED2">
        <w:t>e</w:t>
      </w:r>
      <w:r w:rsidRPr="006C29A4">
        <w:t>, wytwarzani</w:t>
      </w:r>
      <w:r w:rsidR="00670ED2">
        <w:t>e</w:t>
      </w:r>
      <w:r w:rsidRPr="006C29A4">
        <w:t xml:space="preserve"> w sposób opisany powyżej egzemplarzy </w:t>
      </w:r>
      <w:r w:rsidR="00597DED">
        <w:t>Prac</w:t>
      </w:r>
      <w:r w:rsidR="00670ED2">
        <w:t xml:space="preserve"> i ich rozpowszechnianie</w:t>
      </w:r>
      <w:r w:rsidRPr="006C29A4">
        <w:t xml:space="preserve"> w formie katalogu wystawy - drukowanego lub cyfrowego), a także </w:t>
      </w:r>
      <w:r w:rsidR="00783FDC">
        <w:br/>
      </w:r>
      <w:r w:rsidRPr="006C29A4">
        <w:t>w sieci Internet i innych mediach, wraz z zamieszczeniem danych identyfikacyjnych Autora/Autorów Prac Konkursowych</w:t>
      </w:r>
      <w:r w:rsidR="008415D9">
        <w:t>,</w:t>
      </w:r>
      <w:r w:rsidR="008415D9" w:rsidRPr="008415D9">
        <w:t xml:space="preserve"> </w:t>
      </w:r>
      <w:r w:rsidR="00597DED">
        <w:t>chyba</w:t>
      </w:r>
      <w:r w:rsidR="007D3E6B">
        <w:t>,</w:t>
      </w:r>
      <w:r w:rsidR="00597DED">
        <w:t xml:space="preserve"> że nie wyrażą na to pisemnie zgody,</w:t>
      </w:r>
    </w:p>
    <w:p w14:paraId="32059193" w14:textId="64C0F967" w:rsidR="00025FE5" w:rsidRPr="005230FB" w:rsidRDefault="008415D9" w:rsidP="000070FE">
      <w:pPr>
        <w:pStyle w:val="podrozdzialtekst"/>
        <w:numPr>
          <w:ilvl w:val="0"/>
          <w:numId w:val="27"/>
        </w:numPr>
        <w:spacing w:after="0"/>
        <w:ind w:left="993" w:hanging="284"/>
      </w:pPr>
      <w:r w:rsidRPr="006C29A4">
        <w:t>wykorzystanie w utworach multimedialnych</w:t>
      </w:r>
      <w:r>
        <w:t>,</w:t>
      </w:r>
    </w:p>
    <w:p w14:paraId="12640D44" w14:textId="6BEDF734" w:rsidR="00025FE5" w:rsidRPr="006C29A4" w:rsidRDefault="00025FE5" w:rsidP="000070FE">
      <w:pPr>
        <w:pStyle w:val="podrozdzialtekst"/>
        <w:numPr>
          <w:ilvl w:val="0"/>
          <w:numId w:val="27"/>
        </w:numPr>
        <w:spacing w:after="0"/>
        <w:ind w:left="993" w:hanging="284"/>
      </w:pPr>
      <w:r w:rsidRPr="006C29A4">
        <w:t xml:space="preserve">umieszczenie, utrwalanie, zwielokrotnianie i wykorzystywanie w dowolnej skali lub części we wszelkich materiałach publikowanych </w:t>
      </w:r>
      <w:r w:rsidR="00B932C2">
        <w:t>przez</w:t>
      </w:r>
      <w:r w:rsidR="00597DED">
        <w:t xml:space="preserve"> </w:t>
      </w:r>
      <w:r w:rsidR="00F47B77">
        <w:t>Organizatora</w:t>
      </w:r>
      <w:r w:rsidR="00597DED" w:rsidRPr="006C29A4">
        <w:t xml:space="preserve"> lub wskazanego przez </w:t>
      </w:r>
      <w:r w:rsidR="00F47B77">
        <w:t xml:space="preserve">niego </w:t>
      </w:r>
      <w:r w:rsidR="00F47B77" w:rsidRPr="006C29A4">
        <w:t>podmiotu</w:t>
      </w:r>
      <w:r w:rsidRPr="006C29A4">
        <w:t>, a w szczególności w postaci publikacji drukowanych, plansz, na dyskach komputerowych oraz wszystkich typach nośników przeznaczonych do zapisu cyfrowego;</w:t>
      </w:r>
    </w:p>
    <w:p w14:paraId="589D684E" w14:textId="77777777" w:rsidR="00025FE5" w:rsidRDefault="00025FE5" w:rsidP="000070FE">
      <w:pPr>
        <w:pStyle w:val="podrozdzialtekst"/>
        <w:numPr>
          <w:ilvl w:val="0"/>
          <w:numId w:val="27"/>
        </w:numPr>
        <w:spacing w:after="0"/>
        <w:ind w:left="993" w:hanging="284"/>
      </w:pPr>
      <w:r w:rsidRPr="006C29A4">
        <w:t>wprowadzanie w dowolnej części do Internetu i pamięci komputera, umieszczaniu i wykorzystywaniu w ramach publikacji on-line;</w:t>
      </w:r>
    </w:p>
    <w:p w14:paraId="6D854243" w14:textId="77777777" w:rsidR="000070FE" w:rsidRPr="00FA485E" w:rsidRDefault="000070FE" w:rsidP="000070FE">
      <w:pPr>
        <w:pStyle w:val="podrozdzialtekst"/>
        <w:numPr>
          <w:ilvl w:val="0"/>
          <w:numId w:val="27"/>
        </w:numPr>
        <w:spacing w:after="0"/>
        <w:ind w:left="993" w:hanging="284"/>
      </w:pPr>
      <w:r w:rsidRPr="00FA485E">
        <w:t>sporządzenie wersji obcojęzycznych;</w:t>
      </w:r>
    </w:p>
    <w:p w14:paraId="7B259F81" w14:textId="5867B3C9" w:rsidR="00025FE5" w:rsidRDefault="00025FE5" w:rsidP="000070FE">
      <w:pPr>
        <w:pStyle w:val="podrozdzialtekst"/>
        <w:numPr>
          <w:ilvl w:val="0"/>
          <w:numId w:val="27"/>
        </w:numPr>
        <w:spacing w:after="0"/>
        <w:ind w:left="993" w:hanging="284"/>
      </w:pPr>
      <w:r w:rsidRPr="006C29A4">
        <w:t xml:space="preserve">publiczne wystawianie, wyświetlanie, odtwarzanie oraz nadawanie i reemitowanie </w:t>
      </w:r>
      <w:r w:rsidRPr="006C29A4">
        <w:br/>
        <w:t xml:space="preserve">za pomocą wizji przewodowej, bezprzewodowej przez stacje naziemne, nadawane </w:t>
      </w:r>
      <w:r w:rsidRPr="006C29A4">
        <w:br/>
        <w:t>za poś</w:t>
      </w:r>
      <w:r w:rsidR="00597DED">
        <w:t>rednictwem satelity i Internetu.</w:t>
      </w:r>
    </w:p>
    <w:p w14:paraId="5ADFD7D4" w14:textId="77777777" w:rsidR="00597DED" w:rsidRPr="006C29A4" w:rsidRDefault="00597DED" w:rsidP="00597DED">
      <w:pPr>
        <w:pStyle w:val="podrozdzialtekst"/>
        <w:numPr>
          <w:ilvl w:val="0"/>
          <w:numId w:val="0"/>
        </w:numPr>
        <w:spacing w:after="0"/>
        <w:ind w:left="993"/>
      </w:pPr>
    </w:p>
    <w:p w14:paraId="5400B6E5" w14:textId="594EFB45" w:rsidR="00025FE5" w:rsidRDefault="00597DED" w:rsidP="00341FFB">
      <w:pPr>
        <w:pStyle w:val="podrozdzialtekst"/>
        <w:numPr>
          <w:ilvl w:val="0"/>
          <w:numId w:val="0"/>
        </w:numPr>
        <w:spacing w:after="0"/>
      </w:pPr>
      <w:r>
        <w:t>O</w:t>
      </w:r>
      <w:r w:rsidR="00025FE5" w:rsidRPr="0024144F">
        <w:t xml:space="preserve">świadczenie </w:t>
      </w:r>
      <w:r w:rsidR="00341FFB">
        <w:t>o zgodzie</w:t>
      </w:r>
      <w:r>
        <w:t xml:space="preserve"> na opisane powyżej wykorzystanie Pracy Konkursowej </w:t>
      </w:r>
      <w:r w:rsidR="00341FFB">
        <w:t>zawarte jest</w:t>
      </w:r>
      <w:r w:rsidR="00025FE5" w:rsidRPr="0024144F">
        <w:t xml:space="preserve"> </w:t>
      </w:r>
      <w:r w:rsidR="00927FF2">
        <w:br/>
      </w:r>
      <w:r w:rsidR="003F59C1" w:rsidRPr="0024144F">
        <w:t>w Zgłoszeniu</w:t>
      </w:r>
      <w:r w:rsidR="00025FE5" w:rsidRPr="0024144F">
        <w:t xml:space="preserve"> do udziału w Konkursie.</w:t>
      </w:r>
      <w:r w:rsidR="008415D9" w:rsidRPr="008415D9">
        <w:t xml:space="preserve"> </w:t>
      </w:r>
      <w:r w:rsidR="008415D9">
        <w:t xml:space="preserve">Uczestnicy wyrażają </w:t>
      </w:r>
      <w:r w:rsidR="008415D9" w:rsidRPr="005230FB">
        <w:t>ponadto zgodę na dokonanie niezbędnych modyfikacji (np. w zakresie zmiany formatu, prezentacji, wyłącznie niektórych elementów Pracy Konkursowej), związanych z publikacją Prac Konkursowych</w:t>
      </w:r>
    </w:p>
    <w:p w14:paraId="37BF3C7C" w14:textId="77777777" w:rsidR="00670ED2" w:rsidRDefault="00670ED2" w:rsidP="00341FFB">
      <w:pPr>
        <w:pStyle w:val="podrozdzialtekst"/>
        <w:numPr>
          <w:ilvl w:val="0"/>
          <w:numId w:val="0"/>
        </w:numPr>
        <w:spacing w:after="0"/>
      </w:pPr>
    </w:p>
    <w:p w14:paraId="656732AD" w14:textId="77777777" w:rsidR="00670ED2" w:rsidRDefault="00670ED2" w:rsidP="00341FFB">
      <w:pPr>
        <w:pStyle w:val="podrozdzialtekst"/>
        <w:numPr>
          <w:ilvl w:val="0"/>
          <w:numId w:val="0"/>
        </w:numPr>
        <w:spacing w:after="0"/>
      </w:pPr>
    </w:p>
    <w:p w14:paraId="43100B49" w14:textId="77777777" w:rsidR="00670ED2" w:rsidRPr="006C29A4" w:rsidRDefault="00670ED2" w:rsidP="00341FFB">
      <w:pPr>
        <w:pStyle w:val="podrozdzialtekst"/>
        <w:numPr>
          <w:ilvl w:val="0"/>
          <w:numId w:val="0"/>
        </w:numPr>
        <w:spacing w:after="0"/>
      </w:pPr>
    </w:p>
    <w:p w14:paraId="79C6B66A" w14:textId="77777777" w:rsidR="00DC4D52" w:rsidRDefault="00DC4D52">
      <w:pPr>
        <w:jc w:val="left"/>
        <w:rPr>
          <w:b/>
          <w:bCs/>
          <w:kern w:val="32"/>
        </w:rPr>
      </w:pPr>
      <w:bookmarkStart w:id="134" w:name="_Toc99657763"/>
      <w:bookmarkEnd w:id="132"/>
      <w:bookmarkEnd w:id="133"/>
      <w:r>
        <w:br w:type="page"/>
      </w:r>
    </w:p>
    <w:p w14:paraId="07133DFD" w14:textId="1432BE99" w:rsidR="00025FE5" w:rsidRPr="006C29A4" w:rsidRDefault="00025FE5" w:rsidP="00C96DB1">
      <w:pPr>
        <w:pStyle w:val="podrozdzial"/>
        <w:numPr>
          <w:ilvl w:val="0"/>
          <w:numId w:val="7"/>
        </w:numPr>
        <w:spacing w:before="240" w:after="0"/>
        <w:ind w:left="284" w:hanging="284"/>
      </w:pPr>
      <w:r w:rsidRPr="006C29A4">
        <w:t>KLAUZULA INFORMACYJNA O PRZETWARZANIU DANYCH OSOBOWYCH</w:t>
      </w:r>
    </w:p>
    <w:p w14:paraId="36080D5C" w14:textId="20807A57" w:rsidR="00DC4D52" w:rsidRPr="00DC4D52" w:rsidRDefault="00DC4D52" w:rsidP="00DC4D52">
      <w:pPr>
        <w:spacing w:line="276" w:lineRule="auto"/>
        <w:ind w:left="426"/>
        <w:rPr>
          <w:kern w:val="32"/>
        </w:rPr>
      </w:pPr>
    </w:p>
    <w:p w14:paraId="77491A5F" w14:textId="10C02CF6" w:rsidR="00DC4D52" w:rsidRPr="00DC4D52" w:rsidRDefault="00DC4D52" w:rsidP="00DC4D52">
      <w:pPr>
        <w:spacing w:line="276" w:lineRule="auto"/>
        <w:rPr>
          <w:kern w:val="32"/>
        </w:rPr>
      </w:pPr>
      <w:r w:rsidRPr="00DC4D52">
        <w:rPr>
          <w:kern w:val="32"/>
        </w:rPr>
        <w:t>Zgodnie z art. 13 ust. 1-2 rozporządzenia Parlamentu Europejskiego i Rady (UE) 2016/679 z dnia 27 kwietnia 2016 r. w sprawie ochrony osób fizycznych w związku z przetwarzaniem danych osobowych i w sprawie swobodnego przepływu takich danych oraz uchylenia dyrektywy 95/46/WE (Dz. Urz. UE L 119 z dnia 04 maja 2016 r., s. 1) informuję, że:</w:t>
      </w:r>
    </w:p>
    <w:p w14:paraId="4A85B801" w14:textId="3462BB54" w:rsidR="00DC4D52" w:rsidRPr="00DC4D52" w:rsidRDefault="00DC4D52" w:rsidP="000644CB">
      <w:pPr>
        <w:pStyle w:val="podrozdzialtekst"/>
        <w:spacing w:before="240" w:after="0"/>
      </w:pPr>
      <w:r w:rsidRPr="00DC4D52">
        <w:t>Administratorem Pana/Pani danych osobowych jest Gmina Miejska Hajnówka reprezentowana przez Burmistrza Miasta Hajnówka z siedzibą w Hajnówce (17-200),  ul. A. Zina 1, tel. 85-682-21-80, fax 85-674-37-46, email: hajnowka@hajnowka.pl. Jednostką obsługującą pracę Burmistrza Miasta Hajnówka jest Urząd Miasta w Hajnówce w zakresie zadań określonych w Regulaminie Organizacyjnym Urzędu Miasta Hajnówka</w:t>
      </w:r>
      <w:r>
        <w:t>.</w:t>
      </w:r>
    </w:p>
    <w:p w14:paraId="06F0E432" w14:textId="77777777" w:rsidR="00DC4D52" w:rsidRPr="00DC4D52" w:rsidRDefault="00DC4D52" w:rsidP="000644CB">
      <w:pPr>
        <w:pStyle w:val="podrozdzialtekst"/>
        <w:spacing w:before="240" w:after="0"/>
      </w:pPr>
      <w:r w:rsidRPr="00DC4D52">
        <w:t>Z Inspektorem Ochrony Danych w Urzędzie Miasta w Hajnówce można skontaktować się pod adresem email: iod@hajnowka.pl.</w:t>
      </w:r>
    </w:p>
    <w:p w14:paraId="626EFFDE" w14:textId="77777777" w:rsidR="00DC4D52" w:rsidRPr="00DC4D52" w:rsidRDefault="00DC4D52" w:rsidP="000644CB">
      <w:pPr>
        <w:pStyle w:val="podrozdzialtekst"/>
        <w:spacing w:before="240" w:after="0"/>
      </w:pPr>
      <w:r w:rsidRPr="00DC4D52">
        <w:t>Pani/Pana dane osobowe przetwarzane będą w celu:</w:t>
      </w:r>
    </w:p>
    <w:p w14:paraId="575AE035" w14:textId="77777777" w:rsidR="00DC4D52" w:rsidRPr="00DC4D52" w:rsidRDefault="00DC4D52" w:rsidP="000644CB">
      <w:pPr>
        <w:pStyle w:val="ListParagraph"/>
        <w:numPr>
          <w:ilvl w:val="0"/>
          <w:numId w:val="44"/>
        </w:numPr>
        <w:spacing w:line="276" w:lineRule="auto"/>
        <w:rPr>
          <w:kern w:val="32"/>
        </w:rPr>
      </w:pPr>
      <w:r w:rsidRPr="00DC4D52">
        <w:rPr>
          <w:kern w:val="32"/>
        </w:rPr>
        <w:t>przetwarzanie jest niezbędne do wypełnienia obowiązku prawnego ciążącego na administratorze,</w:t>
      </w:r>
    </w:p>
    <w:p w14:paraId="5458350F" w14:textId="77777777" w:rsidR="00DC4D52" w:rsidRPr="00DC4D52" w:rsidRDefault="00DC4D52" w:rsidP="000644CB">
      <w:pPr>
        <w:pStyle w:val="ListParagraph"/>
        <w:numPr>
          <w:ilvl w:val="0"/>
          <w:numId w:val="44"/>
        </w:numPr>
        <w:spacing w:line="276" w:lineRule="auto"/>
        <w:rPr>
          <w:kern w:val="32"/>
        </w:rPr>
      </w:pPr>
      <w:r w:rsidRPr="00DC4D52">
        <w:rPr>
          <w:kern w:val="32"/>
        </w:rPr>
        <w:t>przetwarzanie jest niezbędne do wykonania zadania realizowanego w interesie publicznym lub w ramach sprawowania władzy publicznej powierzonej administratorowi,</w:t>
      </w:r>
    </w:p>
    <w:p w14:paraId="56F85830" w14:textId="77777777" w:rsidR="00DC4D52" w:rsidRPr="00DC4D52" w:rsidRDefault="00DC4D52" w:rsidP="000644CB">
      <w:pPr>
        <w:pStyle w:val="ListParagraph"/>
        <w:numPr>
          <w:ilvl w:val="0"/>
          <w:numId w:val="44"/>
        </w:numPr>
        <w:spacing w:line="276" w:lineRule="auto"/>
        <w:rPr>
          <w:kern w:val="32"/>
        </w:rPr>
      </w:pPr>
      <w:r w:rsidRPr="00DC4D52">
        <w:rPr>
          <w:kern w:val="32"/>
        </w:rPr>
        <w:t>w innych przypadkach Pani/Pana dane osobowe przetwarzane będą wyłącznie na podstawie wcześniej udzielonej zgody w zakresie i celu określonym w treści zgody;</w:t>
      </w:r>
    </w:p>
    <w:p w14:paraId="105C1E2E" w14:textId="77777777" w:rsidR="00DC4D52" w:rsidRPr="00DC4D52" w:rsidRDefault="00DC4D52" w:rsidP="000644CB">
      <w:pPr>
        <w:pStyle w:val="ListParagraph"/>
        <w:numPr>
          <w:ilvl w:val="1"/>
          <w:numId w:val="44"/>
        </w:numPr>
        <w:spacing w:line="276" w:lineRule="auto"/>
        <w:rPr>
          <w:kern w:val="32"/>
        </w:rPr>
      </w:pPr>
      <w:r w:rsidRPr="00DC4D52">
        <w:rPr>
          <w:kern w:val="32"/>
        </w:rPr>
        <w:t>na podstawie art. 6 ust. 1 lit. c oraz/lub art. 9 ust. 2 lit. g rozporządzenia Parlamentu Europejskiego i Rady (UE) 2016/679 z dnia 27 kwietnia 2016 r. – w przypadku przetwarzania danych osobowych, których podanie jest wymogiem ustawowym;</w:t>
      </w:r>
    </w:p>
    <w:p w14:paraId="38FE7E0A" w14:textId="77777777" w:rsidR="00DC4D52" w:rsidRPr="00DC4D52" w:rsidRDefault="00DC4D52" w:rsidP="000644CB">
      <w:pPr>
        <w:pStyle w:val="ListParagraph"/>
        <w:numPr>
          <w:ilvl w:val="1"/>
          <w:numId w:val="44"/>
        </w:numPr>
        <w:spacing w:line="276" w:lineRule="auto"/>
        <w:rPr>
          <w:kern w:val="32"/>
        </w:rPr>
      </w:pPr>
      <w:r w:rsidRPr="00DC4D52">
        <w:rPr>
          <w:kern w:val="32"/>
        </w:rPr>
        <w:t>na podstawie art. 6 ust. 1 lit. a oraz/lub art. 9 ust. 2 lit. a rozporządzenia Parlamentu Europejskiego i Rady (UE) 2016/679 z dnia 27 kwietnia 2016 r. – w przypadku przetwarzania danych osobowych, których podanie jest dobrowolne.</w:t>
      </w:r>
    </w:p>
    <w:p w14:paraId="1636095F" w14:textId="77777777" w:rsidR="00DC4D52" w:rsidRPr="00C2256A" w:rsidRDefault="00DC4D52" w:rsidP="000644CB">
      <w:pPr>
        <w:pStyle w:val="podrozdzialtekst"/>
        <w:spacing w:before="240" w:after="0"/>
      </w:pPr>
      <w:r w:rsidRPr="00C2256A">
        <w:t>Odbiorcami Pani/Pana danych osobowych będą wyłącznie podmioty uprawnione do uzyskania danych osobowych na podstawie przepisów prawa.</w:t>
      </w:r>
    </w:p>
    <w:p w14:paraId="32123CC8" w14:textId="77777777" w:rsidR="00DC4D52" w:rsidRPr="00DC4D52" w:rsidRDefault="00DC4D52" w:rsidP="000644CB">
      <w:pPr>
        <w:pStyle w:val="podrozdzialtekst"/>
        <w:spacing w:before="240" w:after="0"/>
      </w:pPr>
      <w:r w:rsidRPr="00DC4D52">
        <w:t>Pani/Pana dane osobowe nie będą przekazywane do państwa trzeciego lub organizacji międzynarodowej.</w:t>
      </w:r>
    </w:p>
    <w:p w14:paraId="00B29223" w14:textId="77777777" w:rsidR="00DC4D52" w:rsidRPr="00DC4D52" w:rsidRDefault="00DC4D52" w:rsidP="000644CB">
      <w:pPr>
        <w:pStyle w:val="podrozdzialtekst"/>
        <w:spacing w:before="240" w:after="0"/>
      </w:pPr>
      <w:r w:rsidRPr="00DC4D52">
        <w:t>Pani/Pana dane osobowe przechowywane będą przez okres niezbędny do realizacji wskazanych w pkt 3 celów, a po tym czasie przez okres oraz w zakresie wymaganym przez przepisy prawa (Rozporządzenie Prezesa Rady Ministrów z dnia 18 stycznia 2011 r. w sprawie instrukcji kancelaryjnej, jednolitych rzeczowych wykazów akt oraz instrukcji w sprawie organizacji i zakresu działania archiwów zakładowych ( Dz.U. z 2011r. Nr 14, poz. 67 z późn. zm.).</w:t>
      </w:r>
    </w:p>
    <w:p w14:paraId="5D9CF525" w14:textId="77777777" w:rsidR="00DC4D52" w:rsidRPr="00DC4D52" w:rsidRDefault="00DC4D52" w:rsidP="000644CB">
      <w:pPr>
        <w:pStyle w:val="podrozdzialtekst"/>
        <w:spacing w:before="240" w:after="0"/>
      </w:pPr>
      <w:r w:rsidRPr="00DC4D52">
        <w:t>Posiada Pani/Pan prawo do żądania od administratora dostępu do swoich danych osobowych, prawo do ich sprostowania, usunięcia lub ograniczenia przetwarzania.</w:t>
      </w:r>
    </w:p>
    <w:p w14:paraId="697581A1" w14:textId="77777777" w:rsidR="00DC4D52" w:rsidRPr="00DC4D52" w:rsidRDefault="00DC4D52" w:rsidP="000644CB">
      <w:pPr>
        <w:pStyle w:val="podrozdzialtekst"/>
        <w:spacing w:before="240" w:after="0"/>
      </w:pPr>
      <w:r w:rsidRPr="00DC4D52">
        <w:t>W przypadku przetwarzania Pani/Pana danych osobowych na podstawie udzielonej zgody, ma Pani/Pan prawo do cofnięcia zgody na przetwarzanie danych osobowych w dowolnym momencie bez wpływu na zgodność z prawem przetwarzania, którego dokonano na podstawie zgody przed jej cofnięciem.</w:t>
      </w:r>
    </w:p>
    <w:p w14:paraId="5BFAE616" w14:textId="77777777" w:rsidR="00DC4D52" w:rsidRPr="00DC4D52" w:rsidRDefault="00DC4D52" w:rsidP="000644CB">
      <w:pPr>
        <w:pStyle w:val="podrozdzialtekst"/>
        <w:spacing w:before="240" w:after="0"/>
      </w:pPr>
      <w:r w:rsidRPr="00DC4D52">
        <w:t>Ma Pani/Pan prawo wniesienia skargi do Prezesa Urzędu Ochrony Danych Osobowych, gdy uzasadnione jest, że Pani/Pana dane osobowe przetwarzane są przez administratora  niezgodnie z rozporządzeniem Parlamentu Europejskiego i Rady (UE) 2016/679 z dnia 27kwietnia 2016 r.</w:t>
      </w:r>
    </w:p>
    <w:p w14:paraId="4359C9B6" w14:textId="77777777" w:rsidR="00DC4D52" w:rsidRPr="00DC4D52" w:rsidRDefault="00DC4D52" w:rsidP="000644CB">
      <w:pPr>
        <w:pStyle w:val="podrozdzialtekst"/>
        <w:spacing w:before="240" w:after="0"/>
      </w:pPr>
      <w:r w:rsidRPr="00DC4D52">
        <w:t>Podanie danych osobowych jest:</w:t>
      </w:r>
    </w:p>
    <w:p w14:paraId="669C1E49" w14:textId="77777777" w:rsidR="00DC4D52" w:rsidRPr="00DC4D52" w:rsidRDefault="00DC4D52" w:rsidP="000644CB">
      <w:pPr>
        <w:pStyle w:val="ListParagraph"/>
        <w:numPr>
          <w:ilvl w:val="0"/>
          <w:numId w:val="44"/>
        </w:numPr>
        <w:spacing w:line="276" w:lineRule="auto"/>
        <w:rPr>
          <w:kern w:val="32"/>
        </w:rPr>
      </w:pPr>
      <w:r w:rsidRPr="00DC4D52">
        <w:rPr>
          <w:kern w:val="32"/>
        </w:rPr>
        <w:t>wymogiem ustawowym - wynika z realizacji obowiązków określonych w przepisach prawa,</w:t>
      </w:r>
    </w:p>
    <w:p w14:paraId="0E42C830" w14:textId="77777777" w:rsidR="00DC4D52" w:rsidRPr="00DC4D52" w:rsidRDefault="00DC4D52" w:rsidP="000644CB">
      <w:pPr>
        <w:pStyle w:val="ListParagraph"/>
        <w:numPr>
          <w:ilvl w:val="0"/>
          <w:numId w:val="44"/>
        </w:numPr>
        <w:spacing w:line="276" w:lineRule="auto"/>
        <w:rPr>
          <w:kern w:val="32"/>
        </w:rPr>
      </w:pPr>
      <w:r w:rsidRPr="00DC4D52">
        <w:rPr>
          <w:kern w:val="32"/>
        </w:rPr>
        <w:t>dobrowolne - w przypadku danych osobowych przetwarzanych na podstawie udzielonej przez Panią/Pana zgody.</w:t>
      </w:r>
    </w:p>
    <w:p w14:paraId="3306A1F8" w14:textId="48D96E7C" w:rsidR="00DC4D52" w:rsidRPr="00DC4D52" w:rsidRDefault="00DC4D52" w:rsidP="000644CB">
      <w:pPr>
        <w:pStyle w:val="ListParagraph"/>
        <w:numPr>
          <w:ilvl w:val="0"/>
          <w:numId w:val="44"/>
        </w:numPr>
        <w:spacing w:line="276" w:lineRule="auto"/>
        <w:rPr>
          <w:kern w:val="32"/>
        </w:rPr>
      </w:pPr>
      <w:r w:rsidRPr="00DC4D52">
        <w:rPr>
          <w:kern w:val="32"/>
        </w:rPr>
        <w:t xml:space="preserve">Pani/Pana dane osobowe nie podlegają zautomatyzowanemu podejmowaniu decyzji </w:t>
      </w:r>
      <w:r w:rsidR="00BD054F">
        <w:rPr>
          <w:kern w:val="32"/>
        </w:rPr>
        <w:br/>
      </w:r>
      <w:r w:rsidRPr="00DC4D52">
        <w:rPr>
          <w:kern w:val="32"/>
        </w:rPr>
        <w:t>oraz nie będą profilowane.</w:t>
      </w:r>
    </w:p>
    <w:p w14:paraId="00AADA72" w14:textId="77777777" w:rsidR="00C2256A" w:rsidRDefault="00C2256A" w:rsidP="00AB3EE1">
      <w:pPr>
        <w:rPr>
          <w:b/>
          <w:bCs/>
          <w:sz w:val="28"/>
          <w:szCs w:val="28"/>
        </w:rPr>
      </w:pPr>
    </w:p>
    <w:p w14:paraId="358B0588" w14:textId="77777777" w:rsidR="00C2256A" w:rsidRDefault="00C2256A" w:rsidP="00AB3EE1">
      <w:pPr>
        <w:rPr>
          <w:b/>
          <w:bCs/>
          <w:sz w:val="28"/>
          <w:szCs w:val="28"/>
        </w:rPr>
      </w:pPr>
    </w:p>
    <w:p w14:paraId="68425FB6" w14:textId="77777777" w:rsidR="000644CB" w:rsidRDefault="000644CB" w:rsidP="00AB3EE1">
      <w:pPr>
        <w:rPr>
          <w:b/>
          <w:bCs/>
          <w:sz w:val="28"/>
          <w:szCs w:val="28"/>
        </w:rPr>
      </w:pPr>
    </w:p>
    <w:p w14:paraId="7A8B28BB" w14:textId="730ACEC2" w:rsidR="00025FE5" w:rsidRPr="006C29A4" w:rsidRDefault="00025FE5" w:rsidP="00AB3EE1">
      <w:pPr>
        <w:rPr>
          <w:b/>
          <w:bCs/>
          <w:sz w:val="28"/>
          <w:szCs w:val="28"/>
        </w:rPr>
      </w:pPr>
      <w:r w:rsidRPr="006C29A4">
        <w:rPr>
          <w:b/>
          <w:bCs/>
          <w:sz w:val="28"/>
          <w:szCs w:val="28"/>
        </w:rPr>
        <w:t>SPIS ZAŁĄCZNIKÓW</w:t>
      </w:r>
      <w:bookmarkEnd w:id="134"/>
    </w:p>
    <w:p w14:paraId="47A68BBD" w14:textId="77777777" w:rsidR="00025FE5" w:rsidRPr="006C29A4" w:rsidRDefault="00025FE5" w:rsidP="00AB3EE1">
      <w:pPr>
        <w:rPr>
          <w:b/>
          <w:bCs/>
          <w:sz w:val="28"/>
          <w:szCs w:val="28"/>
        </w:rPr>
      </w:pPr>
    </w:p>
    <w:p w14:paraId="5B4BAA99" w14:textId="77777777" w:rsidR="00025FE5" w:rsidRPr="006C29A4" w:rsidRDefault="00025FE5" w:rsidP="000070FE">
      <w:pPr>
        <w:pStyle w:val="podrozdzialtekst"/>
        <w:numPr>
          <w:ilvl w:val="6"/>
          <w:numId w:val="16"/>
        </w:numPr>
        <w:ind w:left="993"/>
        <w:rPr>
          <w:b/>
          <w:bCs/>
        </w:rPr>
      </w:pPr>
      <w:r w:rsidRPr="006C29A4">
        <w:rPr>
          <w:b/>
          <w:bCs/>
        </w:rPr>
        <w:t>Załączniki formalne</w:t>
      </w:r>
      <w:bookmarkStart w:id="135" w:name="_Toc257620140"/>
      <w:bookmarkStart w:id="136" w:name="_Toc257621350"/>
    </w:p>
    <w:p w14:paraId="00DCA0BA" w14:textId="0A553F6C" w:rsidR="00025FE5" w:rsidRPr="006C29A4" w:rsidRDefault="00025FE5" w:rsidP="000070FE">
      <w:pPr>
        <w:pStyle w:val="ListParagraph"/>
        <w:numPr>
          <w:ilvl w:val="0"/>
          <w:numId w:val="30"/>
        </w:numPr>
        <w:spacing w:line="276" w:lineRule="auto"/>
      </w:pPr>
      <w:r w:rsidRPr="006C29A4">
        <w:t>Z1.1 –</w:t>
      </w:r>
      <w:r w:rsidR="001569BE">
        <w:t xml:space="preserve"> Zgłoszenie</w:t>
      </w:r>
      <w:r w:rsidRPr="006C29A4">
        <w:t xml:space="preserve"> do udziału w Konkursie; </w:t>
      </w:r>
    </w:p>
    <w:p w14:paraId="2B0EBDB0" w14:textId="4D18818E" w:rsidR="00025FE5" w:rsidRPr="006C29A4" w:rsidRDefault="00025FE5" w:rsidP="000070FE">
      <w:pPr>
        <w:pStyle w:val="ListParagraph"/>
        <w:numPr>
          <w:ilvl w:val="0"/>
          <w:numId w:val="30"/>
        </w:numPr>
        <w:spacing w:line="276" w:lineRule="auto"/>
      </w:pPr>
      <w:r w:rsidRPr="006C29A4">
        <w:t xml:space="preserve">Z1.2 – </w:t>
      </w:r>
      <w:r w:rsidR="00B401A3" w:rsidRPr="006C29A4">
        <w:t>Zobowiązanie podmiotu udostępniającego zasoby;</w:t>
      </w:r>
    </w:p>
    <w:p w14:paraId="6F8FD2AA" w14:textId="77777777" w:rsidR="00025FE5" w:rsidRPr="006C29A4" w:rsidRDefault="00025FE5" w:rsidP="000070FE">
      <w:pPr>
        <w:pStyle w:val="ListParagraph"/>
        <w:numPr>
          <w:ilvl w:val="0"/>
          <w:numId w:val="30"/>
        </w:numPr>
        <w:spacing w:line="276" w:lineRule="auto"/>
      </w:pPr>
      <w:r w:rsidRPr="006C29A4">
        <w:t>Z1.3 – Regulamin pracy Sądu Konkursowego;</w:t>
      </w:r>
    </w:p>
    <w:p w14:paraId="2249D3E4" w14:textId="0CA6A8D9" w:rsidR="00025FE5" w:rsidRPr="006C29A4" w:rsidRDefault="00025FE5" w:rsidP="000070FE">
      <w:pPr>
        <w:pStyle w:val="ListParagraph"/>
        <w:numPr>
          <w:ilvl w:val="0"/>
          <w:numId w:val="30"/>
        </w:numPr>
        <w:spacing w:line="276" w:lineRule="auto"/>
      </w:pPr>
      <w:r w:rsidRPr="006C29A4">
        <w:t>Z1.</w:t>
      </w:r>
      <w:r w:rsidR="007352E3">
        <w:t>4</w:t>
      </w:r>
      <w:r w:rsidRPr="006C29A4">
        <w:t xml:space="preserve"> – </w:t>
      </w:r>
      <w:r w:rsidR="00177853" w:rsidRPr="006C29A4">
        <w:t>Karta identyfikacyjna Pracy Konkursowej;</w:t>
      </w:r>
    </w:p>
    <w:p w14:paraId="37A9D643" w14:textId="77777777" w:rsidR="00177853" w:rsidRPr="006C29A4" w:rsidRDefault="00177853" w:rsidP="00177853">
      <w:pPr>
        <w:pStyle w:val="ListParagraph"/>
        <w:numPr>
          <w:ilvl w:val="0"/>
          <w:numId w:val="30"/>
        </w:numPr>
        <w:spacing w:line="276" w:lineRule="auto"/>
      </w:pPr>
      <w:r>
        <w:t>Z1.5</w:t>
      </w:r>
      <w:r w:rsidR="00025FE5" w:rsidRPr="006C29A4">
        <w:t xml:space="preserve"> – </w:t>
      </w:r>
      <w:r w:rsidRPr="006C29A4">
        <w:t>Pokwitowanie złożenia Pracy Konkursowej</w:t>
      </w:r>
      <w:r>
        <w:t>.</w:t>
      </w:r>
    </w:p>
    <w:p w14:paraId="3BF5DFF4" w14:textId="17B82F08" w:rsidR="00025FE5" w:rsidRPr="006C29A4" w:rsidRDefault="00D148F2" w:rsidP="00177853">
      <w:pPr>
        <w:pStyle w:val="ListParagraph"/>
        <w:numPr>
          <w:ilvl w:val="0"/>
          <w:numId w:val="30"/>
        </w:numPr>
        <w:spacing w:line="276" w:lineRule="auto"/>
        <w:rPr>
          <w:b/>
          <w:bCs/>
        </w:rPr>
      </w:pPr>
      <w:r>
        <w:rPr>
          <w:b/>
          <w:bCs/>
        </w:rPr>
        <w:t xml:space="preserve"> </w:t>
      </w:r>
    </w:p>
    <w:bookmarkEnd w:id="135"/>
    <w:bookmarkEnd w:id="136"/>
    <w:p w14:paraId="629D6B01" w14:textId="77777777" w:rsidR="00025FE5" w:rsidRPr="006C29A4" w:rsidRDefault="00025FE5" w:rsidP="000070FE">
      <w:pPr>
        <w:pStyle w:val="podrozdzialtekst"/>
        <w:numPr>
          <w:ilvl w:val="6"/>
          <w:numId w:val="16"/>
        </w:numPr>
        <w:ind w:left="993"/>
        <w:rPr>
          <w:b/>
          <w:bCs/>
        </w:rPr>
      </w:pPr>
      <w:r w:rsidRPr="006C29A4">
        <w:rPr>
          <w:b/>
          <w:bCs/>
        </w:rPr>
        <w:t xml:space="preserve">Załączniki merytoryczne </w:t>
      </w:r>
    </w:p>
    <w:p w14:paraId="4C1EFD9F" w14:textId="77777777" w:rsidR="00025FE5" w:rsidRPr="006C29A4" w:rsidRDefault="00025FE5" w:rsidP="000070FE">
      <w:pPr>
        <w:pStyle w:val="ListParagraph"/>
        <w:numPr>
          <w:ilvl w:val="0"/>
          <w:numId w:val="30"/>
        </w:numPr>
        <w:spacing w:line="276" w:lineRule="auto"/>
      </w:pPr>
      <w:r w:rsidRPr="006C29A4">
        <w:t>Z2.1 – Opis przedmiotu Konkursu;</w:t>
      </w:r>
    </w:p>
    <w:p w14:paraId="491DD308" w14:textId="4C429E81" w:rsidR="00025FE5" w:rsidRPr="006C29A4" w:rsidRDefault="00025FE5" w:rsidP="000070FE">
      <w:pPr>
        <w:pStyle w:val="ListParagraph"/>
        <w:numPr>
          <w:ilvl w:val="0"/>
          <w:numId w:val="30"/>
        </w:numPr>
        <w:spacing w:line="276" w:lineRule="auto"/>
      </w:pPr>
      <w:r w:rsidRPr="006C29A4">
        <w:t xml:space="preserve">Z2.2 – Mapa zasadnicza w wersji cyfrowej, wektorowej, w formacie DXF, z zaznaczonym </w:t>
      </w:r>
      <w:r w:rsidR="00772DF7">
        <w:t>Zakrese</w:t>
      </w:r>
      <w:r w:rsidRPr="006C29A4">
        <w:t>m</w:t>
      </w:r>
      <w:r w:rsidR="00087266">
        <w:t xml:space="preserve"> </w:t>
      </w:r>
      <w:bookmarkStart w:id="137" w:name="_GoBack"/>
      <w:bookmarkEnd w:id="137"/>
      <w:r w:rsidR="00087266">
        <w:t>koncepcji</w:t>
      </w:r>
      <w:r w:rsidR="00772DF7">
        <w:t>;</w:t>
      </w:r>
    </w:p>
    <w:p w14:paraId="47F7EA1C" w14:textId="26F5B6AE" w:rsidR="00D87118" w:rsidRPr="0024144F" w:rsidRDefault="00025FE5" w:rsidP="000070FE">
      <w:pPr>
        <w:pStyle w:val="ListParagraph"/>
        <w:numPr>
          <w:ilvl w:val="0"/>
          <w:numId w:val="30"/>
        </w:numPr>
        <w:spacing w:line="276" w:lineRule="auto"/>
      </w:pPr>
      <w:r w:rsidRPr="006C29A4">
        <w:t>Z2.</w:t>
      </w:r>
      <w:r w:rsidR="00D87118">
        <w:t>3</w:t>
      </w:r>
      <w:r w:rsidR="00E961BA" w:rsidRPr="006C29A4">
        <w:t xml:space="preserve"> – </w:t>
      </w:r>
      <w:r w:rsidR="00D87118">
        <w:t>I</w:t>
      </w:r>
      <w:r w:rsidR="00D87118" w:rsidRPr="0024144F">
        <w:t>nwentaryzacja fragmentu centrum miasta wykonana przez studentów Wydziału Architektury Politechnik</w:t>
      </w:r>
      <w:r w:rsidR="00D87118">
        <w:t>i</w:t>
      </w:r>
      <w:r w:rsidR="00D87118" w:rsidRPr="0024144F">
        <w:t xml:space="preserve"> Białostockiej;</w:t>
      </w:r>
    </w:p>
    <w:p w14:paraId="3B6DFF10" w14:textId="4FD1C7F6" w:rsidR="00217C1F" w:rsidRPr="006C29A4" w:rsidRDefault="00D87118" w:rsidP="00814AC0">
      <w:pPr>
        <w:pStyle w:val="ListParagraph"/>
        <w:numPr>
          <w:ilvl w:val="0"/>
          <w:numId w:val="30"/>
        </w:numPr>
        <w:spacing w:line="276" w:lineRule="auto"/>
      </w:pPr>
      <w:r>
        <w:t>Z2.4</w:t>
      </w:r>
      <w:r w:rsidRPr="006C29A4">
        <w:t xml:space="preserve"> – </w:t>
      </w:r>
      <w:r w:rsidR="00025FE5" w:rsidRPr="006C29A4">
        <w:t>Informacja nt</w:t>
      </w:r>
      <w:r w:rsidR="00814AC0">
        <w:t>. drzew na obszarze opracowania.</w:t>
      </w:r>
    </w:p>
    <w:p w14:paraId="6231760B" w14:textId="77777777" w:rsidR="00025FE5" w:rsidRPr="002D181E" w:rsidRDefault="00025FE5" w:rsidP="002D181E">
      <w:pPr>
        <w:spacing w:after="120" w:line="276" w:lineRule="auto"/>
      </w:pPr>
    </w:p>
    <w:p w14:paraId="1E8A7A16" w14:textId="77777777" w:rsidR="00025FE5" w:rsidRPr="008565BD" w:rsidRDefault="00025FE5" w:rsidP="00F17CEA">
      <w:pPr>
        <w:pStyle w:val="ListParagraph"/>
        <w:spacing w:after="120" w:line="276" w:lineRule="auto"/>
        <w:ind w:left="993"/>
      </w:pPr>
    </w:p>
    <w:p w14:paraId="33A92E85" w14:textId="77777777" w:rsidR="00025FE5" w:rsidRPr="00E71243" w:rsidRDefault="00025FE5" w:rsidP="00F33C44">
      <w:pPr>
        <w:pStyle w:val="ListParagraph"/>
      </w:pPr>
    </w:p>
    <w:sectPr w:rsidR="00025FE5" w:rsidRPr="00E71243" w:rsidSect="0044681A">
      <w:headerReference w:type="default" r:id="rId10"/>
      <w:footerReference w:type="default" r:id="rId11"/>
      <w:headerReference w:type="first" r:id="rId12"/>
      <w:pgSz w:w="11905" w:h="16837"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5D749" w14:textId="77777777" w:rsidR="007A1540" w:rsidRDefault="007A1540">
      <w:r>
        <w:separator/>
      </w:r>
    </w:p>
    <w:p w14:paraId="7D30ED99" w14:textId="77777777" w:rsidR="007A1540" w:rsidRDefault="007A1540"/>
  </w:endnote>
  <w:endnote w:type="continuationSeparator" w:id="0">
    <w:p w14:paraId="08730E16" w14:textId="77777777" w:rsidR="007A1540" w:rsidRDefault="007A1540">
      <w:r>
        <w:continuationSeparator/>
      </w:r>
    </w:p>
    <w:p w14:paraId="40F00CB4" w14:textId="77777777" w:rsidR="007A1540" w:rsidRDefault="007A1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altName w:val="Tahoma"/>
    <w:panose1 w:val="020B0604030504040204"/>
    <w:charset w:val="EE"/>
    <w:family w:val="swiss"/>
    <w:pitch w:val="variable"/>
    <w:sig w:usb0="E1002EFF" w:usb1="C000605B" w:usb2="00000029" w:usb3="00000000" w:csb0="000101FF" w:csb1="00000000"/>
  </w:font>
  <w:font w:name="Cambria">
    <w:altName w:val="Palatino Linotype"/>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Open Sans">
    <w:panose1 w:val="00000000000000000000"/>
    <w:charset w:val="EE"/>
    <w:family w:val="auto"/>
    <w:pitch w:val="variable"/>
    <w:sig w:usb0="E00002FF" w:usb1="4000201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460C5" w14:textId="77777777" w:rsidR="0034325A" w:rsidRPr="00BC0B77" w:rsidRDefault="0034325A" w:rsidP="00D056A6">
    <w:pPr>
      <w:pStyle w:val="Footer"/>
      <w:jc w:val="center"/>
    </w:pPr>
    <w:r>
      <w:rPr>
        <w:noProof/>
      </w:rPr>
      <w:fldChar w:fldCharType="begin"/>
    </w:r>
    <w:r>
      <w:rPr>
        <w:noProof/>
      </w:rPr>
      <w:instrText xml:space="preserve"> PAGE   \* MERGEFORMAT </w:instrText>
    </w:r>
    <w:r>
      <w:rPr>
        <w:noProof/>
      </w:rPr>
      <w:fldChar w:fldCharType="separate"/>
    </w:r>
    <w:r w:rsidR="00EC7C5B">
      <w:rPr>
        <w:noProof/>
      </w:rPr>
      <w:t>16</w:t>
    </w:r>
    <w:r>
      <w:rPr>
        <w:noProof/>
      </w:rPr>
      <w:fldChar w:fldCharType="end"/>
    </w:r>
  </w:p>
  <w:p w14:paraId="384150F0" w14:textId="77777777" w:rsidR="0034325A" w:rsidRDefault="0034325A" w:rsidP="00065B2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3CF5F" w14:textId="77777777" w:rsidR="007A1540" w:rsidRDefault="007A1540">
      <w:r>
        <w:separator/>
      </w:r>
    </w:p>
    <w:p w14:paraId="5C076646" w14:textId="77777777" w:rsidR="007A1540" w:rsidRDefault="007A1540"/>
  </w:footnote>
  <w:footnote w:type="continuationSeparator" w:id="0">
    <w:p w14:paraId="3B064056" w14:textId="77777777" w:rsidR="007A1540" w:rsidRDefault="007A1540">
      <w:r>
        <w:continuationSeparator/>
      </w:r>
    </w:p>
    <w:p w14:paraId="79DEE89F" w14:textId="77777777" w:rsidR="007A1540" w:rsidRDefault="007A1540"/>
  </w:footnote>
  <w:footnote w:id="1">
    <w:p w14:paraId="65EDB237" w14:textId="692EB3D0" w:rsidR="0034325A" w:rsidRPr="0024144F" w:rsidRDefault="0034325A" w:rsidP="005E3C15">
      <w:pPr>
        <w:pStyle w:val="FootnoteText"/>
        <w:spacing w:after="0"/>
        <w:rPr>
          <w:highlight w:val="yellow"/>
        </w:rPr>
      </w:pPr>
      <w:r w:rsidRPr="00217C1F">
        <w:rPr>
          <w:rStyle w:val="FootnoteReference"/>
        </w:rPr>
        <w:footnoteRef/>
      </w:r>
      <w:r w:rsidRPr="00217C1F">
        <w:t xml:space="preserve"> Uchwała Rady Miasta Hajnówka z dnia 25 października 2006 r. Nr XXXVIII/229/06 w sprawie uchwalenia miejscowego planu zagospodarowania przestrzennego miasta Hajnówka Obszar 3 „Hajnówka – Wschód”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64B0B" w14:textId="2C3418EB" w:rsidR="0034325A" w:rsidRDefault="0034325A">
    <w:pPr>
      <w:pStyle w:val="Header"/>
    </w:pPr>
    <w:r>
      <w:rPr>
        <w:noProof/>
      </w:rPr>
      <w:drawing>
        <wp:anchor distT="0" distB="0" distL="114935" distR="114935" simplePos="0" relativeHeight="251660288" behindDoc="1" locked="0" layoutInCell="1" allowOverlap="1" wp14:anchorId="5901C2E1" wp14:editId="790E9C76">
          <wp:simplePos x="0" y="0"/>
          <wp:positionH relativeFrom="column">
            <wp:posOffset>4213860</wp:posOffset>
          </wp:positionH>
          <wp:positionV relativeFrom="paragraph">
            <wp:posOffset>159385</wp:posOffset>
          </wp:positionV>
          <wp:extent cx="1526540" cy="3606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1526540" cy="360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406BA7" wp14:editId="23A4473E">
          <wp:extent cx="826770" cy="57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770" cy="577850"/>
                  </a:xfrm>
                  <a:prstGeom prst="rect">
                    <a:avLst/>
                  </a:prstGeom>
                  <a:solidFill>
                    <a:srgbClr val="FFFFFF"/>
                  </a:solidFill>
                  <a:ln>
                    <a:noFill/>
                  </a:ln>
                </pic:spPr>
              </pic:pic>
            </a:graphicData>
          </a:graphic>
        </wp:inline>
      </w:drawing>
    </w:r>
  </w:p>
  <w:p w14:paraId="40954929" w14:textId="77777777" w:rsidR="0034325A" w:rsidRDefault="003432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6C7D1" w14:textId="77777777" w:rsidR="0034325A" w:rsidRPr="00C46E1C" w:rsidRDefault="0034325A" w:rsidP="00425C5E">
    <w:pPr>
      <w:pStyle w:val="Header"/>
      <w:jc w:val="left"/>
      <w:rPr>
        <w:noProof/>
      </w:rPr>
    </w:pPr>
    <w:r>
      <w:rPr>
        <w:noProof/>
      </w:rPr>
      <w:drawing>
        <wp:inline distT="0" distB="0" distL="0" distR="0" wp14:anchorId="48226031" wp14:editId="69D11CE0">
          <wp:extent cx="826770" cy="57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770" cy="577850"/>
                  </a:xfrm>
                  <a:prstGeom prst="rect">
                    <a:avLst/>
                  </a:prstGeom>
                  <a:solidFill>
                    <a:srgbClr val="FFFFFF"/>
                  </a:solidFill>
                  <a:ln>
                    <a:noFill/>
                  </a:ln>
                </pic:spPr>
              </pic:pic>
            </a:graphicData>
          </a:graphic>
        </wp:inline>
      </w:drawing>
    </w:r>
    <w:r>
      <w:rPr>
        <w:noProof/>
      </w:rPr>
      <w:drawing>
        <wp:anchor distT="0" distB="0" distL="114935" distR="114935" simplePos="0" relativeHeight="251658240" behindDoc="1" locked="0" layoutInCell="1" allowOverlap="1" wp14:anchorId="164DBEDB" wp14:editId="3F9F863D">
          <wp:simplePos x="0" y="0"/>
          <wp:positionH relativeFrom="column">
            <wp:posOffset>4587570</wp:posOffset>
          </wp:positionH>
          <wp:positionV relativeFrom="paragraph">
            <wp:posOffset>44018</wp:posOffset>
          </wp:positionV>
          <wp:extent cx="1526540" cy="36068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grayscl/>
                    <a:biLevel thresh="50000"/>
                    <a:extLst>
                      <a:ext uri="{28A0092B-C50C-407E-A947-70E740481C1C}">
                        <a14:useLocalDpi xmlns:a14="http://schemas.microsoft.com/office/drawing/2010/main" val="0"/>
                      </a:ext>
                    </a:extLst>
                  </a:blip>
                  <a:srcRect/>
                  <a:stretch>
                    <a:fillRect/>
                  </a:stretch>
                </pic:blipFill>
                <pic:spPr bwMode="auto">
                  <a:xfrm>
                    <a:off x="0" y="0"/>
                    <a:ext cx="1526540" cy="360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DBC71F7" w14:textId="77777777" w:rsidR="0034325A" w:rsidRPr="00C46E1C" w:rsidRDefault="0034325A" w:rsidP="00E12D4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C9EDB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3" w15:restartNumberingAfterBreak="0">
    <w:nsid w:val="00000003"/>
    <w:multiLevelType w:val="multilevel"/>
    <w:tmpl w:val="00000003"/>
    <w:name w:val="WW8Num3"/>
    <w:lvl w:ilvl="0">
      <w:start w:val="1"/>
      <w:numFmt w:val="lowerLetter"/>
      <w:lvlText w:val="%1)"/>
      <w:lvlJc w:val="left"/>
      <w:pPr>
        <w:tabs>
          <w:tab w:val="num" w:pos="720"/>
        </w:tabs>
        <w:ind w:left="720" w:hanging="360"/>
      </w:pPr>
      <w:rPr>
        <w:rFonts w:ascii="Times New Roman" w:eastAsia="Arial Unicode MS" w:hAnsi="Times New Roman" w:cs="Times New Roman"/>
        <w:sz w:val="20"/>
        <w:szCs w:val="20"/>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 w15:restartNumberingAfterBreak="0">
    <w:nsid w:val="00000006"/>
    <w:multiLevelType w:val="multilevel"/>
    <w:tmpl w:val="00000006"/>
    <w:name w:val="WW8Num7"/>
    <w:lvl w:ilvl="0">
      <w:start w:val="1"/>
      <w:numFmt w:val="lowerLetter"/>
      <w:lvlText w:val="%1."/>
      <w:lvlJc w:val="left"/>
      <w:pPr>
        <w:tabs>
          <w:tab w:val="num" w:pos="426"/>
        </w:tabs>
        <w:ind w:left="426" w:hanging="425"/>
      </w:pPr>
      <w:rPr>
        <w:b/>
        <w:bCs/>
      </w:rPr>
    </w:lvl>
    <w:lvl w:ilvl="1">
      <w:start w:val="1"/>
      <w:numFmt w:val="decimal"/>
      <w:suff w:val="nothing"/>
      <w:lvlText w:val=" %1.%2."/>
      <w:lvlJc w:val="left"/>
      <w:pPr>
        <w:tabs>
          <w:tab w:val="num" w:pos="1560"/>
        </w:tabs>
        <w:ind w:left="1560"/>
      </w:pPr>
      <w:rPr>
        <w:b/>
        <w:bCs/>
      </w:rPr>
    </w:lvl>
    <w:lvl w:ilvl="2">
      <w:start w:val="1"/>
      <w:numFmt w:val="decimal"/>
      <w:suff w:val="nothing"/>
      <w:lvlText w:val="%3"/>
      <w:lvlJc w:val="left"/>
      <w:pPr>
        <w:tabs>
          <w:tab w:val="num" w:pos="969"/>
        </w:tabs>
        <w:ind w:left="969"/>
      </w:pPr>
      <w:rPr>
        <w:b/>
        <w:bCs/>
      </w:rPr>
    </w:lvl>
    <w:lvl w:ilvl="3">
      <w:start w:val="1"/>
      <w:numFmt w:val="bullet"/>
      <w:lvlText w:val=""/>
      <w:lvlJc w:val="left"/>
      <w:pPr>
        <w:tabs>
          <w:tab w:val="num" w:pos="1800"/>
        </w:tabs>
        <w:ind w:left="1800" w:hanging="360"/>
      </w:pPr>
      <w:rPr>
        <w:rFonts w:ascii="Symbol" w:hAnsi="Symbol" w:cs="Symbol"/>
        <w:sz w:val="18"/>
        <w:szCs w:val="18"/>
      </w:rPr>
    </w:lvl>
    <w:lvl w:ilvl="4">
      <w:start w:val="1"/>
      <w:numFmt w:val="bullet"/>
      <w:lvlText w:val=""/>
      <w:lvlJc w:val="left"/>
      <w:pPr>
        <w:tabs>
          <w:tab w:val="num" w:pos="2160"/>
        </w:tabs>
        <w:ind w:left="2160" w:hanging="360"/>
      </w:pPr>
      <w:rPr>
        <w:rFonts w:ascii="Symbol" w:hAnsi="Symbol" w:cs="Symbol"/>
        <w:sz w:val="18"/>
        <w:szCs w:val="18"/>
      </w:rPr>
    </w:lvl>
    <w:lvl w:ilvl="5">
      <w:start w:val="1"/>
      <w:numFmt w:val="bullet"/>
      <w:lvlText w:val=""/>
      <w:lvlJc w:val="left"/>
      <w:pPr>
        <w:tabs>
          <w:tab w:val="num" w:pos="2520"/>
        </w:tabs>
        <w:ind w:left="2520" w:hanging="360"/>
      </w:pPr>
      <w:rPr>
        <w:rFonts w:ascii="Symbol" w:hAnsi="Symbol" w:cs="Symbol"/>
        <w:sz w:val="18"/>
        <w:szCs w:val="18"/>
      </w:rPr>
    </w:lvl>
    <w:lvl w:ilvl="6">
      <w:start w:val="1"/>
      <w:numFmt w:val="bullet"/>
      <w:lvlText w:val=""/>
      <w:lvlJc w:val="left"/>
      <w:pPr>
        <w:tabs>
          <w:tab w:val="num" w:pos="2880"/>
        </w:tabs>
        <w:ind w:left="2880" w:hanging="360"/>
      </w:pPr>
      <w:rPr>
        <w:rFonts w:ascii="Symbol" w:hAnsi="Symbol" w:cs="Symbol"/>
        <w:sz w:val="18"/>
        <w:szCs w:val="18"/>
      </w:rPr>
    </w:lvl>
    <w:lvl w:ilvl="7">
      <w:start w:val="1"/>
      <w:numFmt w:val="bullet"/>
      <w:lvlText w:val=""/>
      <w:lvlJc w:val="left"/>
      <w:pPr>
        <w:tabs>
          <w:tab w:val="num" w:pos="3240"/>
        </w:tabs>
        <w:ind w:left="3240" w:hanging="360"/>
      </w:pPr>
      <w:rPr>
        <w:rFonts w:ascii="Symbol" w:hAnsi="Symbol" w:cs="Symbol"/>
        <w:sz w:val="18"/>
        <w:szCs w:val="18"/>
      </w:rPr>
    </w:lvl>
    <w:lvl w:ilvl="8">
      <w:start w:val="1"/>
      <w:numFmt w:val="bullet"/>
      <w:lvlText w:val=""/>
      <w:lvlJc w:val="left"/>
      <w:pPr>
        <w:tabs>
          <w:tab w:val="num" w:pos="3600"/>
        </w:tabs>
        <w:ind w:left="3600" w:hanging="360"/>
      </w:pPr>
      <w:rPr>
        <w:rFonts w:ascii="Symbol" w:hAnsi="Symbol" w:cs="Symbol"/>
        <w:sz w:val="18"/>
        <w:szCs w:val="18"/>
      </w:rPr>
    </w:lvl>
  </w:abstractNum>
  <w:abstractNum w:abstractNumId="5" w15:restartNumberingAfterBreak="0">
    <w:nsid w:val="00000007"/>
    <w:multiLevelType w:val="multilevel"/>
    <w:tmpl w:val="00000007"/>
    <w:name w:val="WW8Num8"/>
    <w:lvl w:ilvl="0">
      <w:start w:val="1"/>
      <w:numFmt w:val="decimal"/>
      <w:lvlText w:val=" %1."/>
      <w:lvlJc w:val="center"/>
      <w:pPr>
        <w:tabs>
          <w:tab w:val="num" w:pos="426"/>
        </w:tabs>
        <w:ind w:left="426" w:hanging="425"/>
      </w:pPr>
      <w:rPr>
        <w:b/>
        <w:bCs/>
      </w:rPr>
    </w:lvl>
    <w:lvl w:ilvl="1">
      <w:start w:val="1"/>
      <w:numFmt w:val="decimal"/>
      <w:suff w:val="nothing"/>
      <w:lvlText w:val=" %1.%2."/>
      <w:lvlJc w:val="left"/>
      <w:pPr>
        <w:tabs>
          <w:tab w:val="num" w:pos="1560"/>
        </w:tabs>
        <w:ind w:left="1560"/>
      </w:pPr>
      <w:rPr>
        <w:b/>
        <w:bCs/>
      </w:rPr>
    </w:lvl>
    <w:lvl w:ilvl="2">
      <w:start w:val="1"/>
      <w:numFmt w:val="decimal"/>
      <w:suff w:val="nothing"/>
      <w:lvlText w:val="%3"/>
      <w:lvlJc w:val="left"/>
      <w:pPr>
        <w:tabs>
          <w:tab w:val="num" w:pos="969"/>
        </w:tabs>
        <w:ind w:left="969"/>
      </w:pPr>
      <w:rPr>
        <w:b/>
        <w:bCs/>
      </w:rPr>
    </w:lvl>
    <w:lvl w:ilvl="3">
      <w:start w:val="1"/>
      <w:numFmt w:val="bullet"/>
      <w:lvlText w:val=""/>
      <w:lvlJc w:val="left"/>
      <w:pPr>
        <w:tabs>
          <w:tab w:val="num" w:pos="1800"/>
        </w:tabs>
        <w:ind w:left="1800" w:hanging="360"/>
      </w:pPr>
      <w:rPr>
        <w:rFonts w:ascii="Symbol" w:hAnsi="Symbol" w:cs="Symbol"/>
        <w:sz w:val="18"/>
        <w:szCs w:val="18"/>
      </w:rPr>
    </w:lvl>
    <w:lvl w:ilvl="4">
      <w:start w:val="1"/>
      <w:numFmt w:val="bullet"/>
      <w:lvlText w:val=""/>
      <w:lvlJc w:val="left"/>
      <w:pPr>
        <w:tabs>
          <w:tab w:val="num" w:pos="2160"/>
        </w:tabs>
        <w:ind w:left="2160" w:hanging="360"/>
      </w:pPr>
      <w:rPr>
        <w:rFonts w:ascii="Symbol" w:hAnsi="Symbol" w:cs="Symbol"/>
        <w:sz w:val="18"/>
        <w:szCs w:val="18"/>
      </w:rPr>
    </w:lvl>
    <w:lvl w:ilvl="5">
      <w:start w:val="1"/>
      <w:numFmt w:val="bullet"/>
      <w:lvlText w:val=""/>
      <w:lvlJc w:val="left"/>
      <w:pPr>
        <w:tabs>
          <w:tab w:val="num" w:pos="2520"/>
        </w:tabs>
        <w:ind w:left="2520" w:hanging="360"/>
      </w:pPr>
      <w:rPr>
        <w:rFonts w:ascii="Symbol" w:hAnsi="Symbol" w:cs="Symbol"/>
        <w:sz w:val="18"/>
        <w:szCs w:val="18"/>
      </w:rPr>
    </w:lvl>
    <w:lvl w:ilvl="6">
      <w:start w:val="1"/>
      <w:numFmt w:val="bullet"/>
      <w:lvlText w:val=""/>
      <w:lvlJc w:val="left"/>
      <w:pPr>
        <w:tabs>
          <w:tab w:val="num" w:pos="2880"/>
        </w:tabs>
        <w:ind w:left="2880" w:hanging="360"/>
      </w:pPr>
      <w:rPr>
        <w:rFonts w:ascii="Symbol" w:hAnsi="Symbol" w:cs="Symbol"/>
        <w:sz w:val="18"/>
        <w:szCs w:val="18"/>
      </w:rPr>
    </w:lvl>
    <w:lvl w:ilvl="7">
      <w:start w:val="1"/>
      <w:numFmt w:val="bullet"/>
      <w:lvlText w:val=""/>
      <w:lvlJc w:val="left"/>
      <w:pPr>
        <w:tabs>
          <w:tab w:val="num" w:pos="3240"/>
        </w:tabs>
        <w:ind w:left="3240" w:hanging="360"/>
      </w:pPr>
      <w:rPr>
        <w:rFonts w:ascii="Symbol" w:hAnsi="Symbol" w:cs="Symbol"/>
        <w:sz w:val="18"/>
        <w:szCs w:val="18"/>
      </w:rPr>
    </w:lvl>
    <w:lvl w:ilvl="8">
      <w:start w:val="1"/>
      <w:numFmt w:val="bullet"/>
      <w:lvlText w:val=""/>
      <w:lvlJc w:val="left"/>
      <w:pPr>
        <w:tabs>
          <w:tab w:val="num" w:pos="3600"/>
        </w:tabs>
        <w:ind w:left="3600" w:hanging="360"/>
      </w:pPr>
      <w:rPr>
        <w:rFonts w:ascii="Symbol" w:hAnsi="Symbol" w:cs="Symbol"/>
        <w:sz w:val="18"/>
        <w:szCs w:val="18"/>
      </w:rPr>
    </w:lvl>
  </w:abstractNum>
  <w:abstractNum w:abstractNumId="6" w15:restartNumberingAfterBreak="0">
    <w:nsid w:val="00000008"/>
    <w:multiLevelType w:val="multilevel"/>
    <w:tmpl w:val="00000008"/>
    <w:name w:val="WW8Num9"/>
    <w:lvl w:ilvl="0">
      <w:start w:val="1"/>
      <w:numFmt w:val="decimal"/>
      <w:lvlText w:val=" %1."/>
      <w:lvlJc w:val="center"/>
      <w:pPr>
        <w:tabs>
          <w:tab w:val="num" w:pos="426"/>
        </w:tabs>
        <w:ind w:left="426" w:hanging="425"/>
      </w:pPr>
      <w:rPr>
        <w:b/>
        <w:bCs/>
      </w:rPr>
    </w:lvl>
    <w:lvl w:ilvl="1">
      <w:start w:val="1"/>
      <w:numFmt w:val="decimal"/>
      <w:suff w:val="nothing"/>
      <w:lvlText w:val=" %1.%2."/>
      <w:lvlJc w:val="left"/>
      <w:pPr>
        <w:tabs>
          <w:tab w:val="num" w:pos="1560"/>
        </w:tabs>
        <w:ind w:left="1560"/>
      </w:pPr>
      <w:rPr>
        <w:b/>
        <w:bCs/>
      </w:rPr>
    </w:lvl>
    <w:lvl w:ilvl="2">
      <w:start w:val="1"/>
      <w:numFmt w:val="decimal"/>
      <w:suff w:val="nothing"/>
      <w:lvlText w:val="%3."/>
      <w:lvlJc w:val="left"/>
      <w:pPr>
        <w:tabs>
          <w:tab w:val="num" w:pos="568"/>
        </w:tabs>
        <w:ind w:left="568"/>
      </w:pPr>
      <w:rPr>
        <w:rFonts w:ascii="Arial" w:hAnsi="Arial" w:cs="Arial"/>
        <w:b w:val="0"/>
        <w:bCs w:val="0"/>
        <w:i w:val="0"/>
        <w:iCs w:val="0"/>
      </w:rPr>
    </w:lvl>
    <w:lvl w:ilvl="3">
      <w:start w:val="1"/>
      <w:numFmt w:val="bullet"/>
      <w:lvlText w:val=""/>
      <w:lvlJc w:val="left"/>
      <w:pPr>
        <w:tabs>
          <w:tab w:val="num" w:pos="1800"/>
        </w:tabs>
        <w:ind w:left="1800" w:hanging="360"/>
      </w:pPr>
      <w:rPr>
        <w:rFonts w:ascii="Symbol" w:hAnsi="Symbol" w:cs="Symbol"/>
        <w:sz w:val="18"/>
        <w:szCs w:val="18"/>
      </w:rPr>
    </w:lvl>
    <w:lvl w:ilvl="4">
      <w:start w:val="1"/>
      <w:numFmt w:val="bullet"/>
      <w:lvlText w:val=""/>
      <w:lvlJc w:val="left"/>
      <w:pPr>
        <w:tabs>
          <w:tab w:val="num" w:pos="2160"/>
        </w:tabs>
        <w:ind w:left="2160" w:hanging="360"/>
      </w:pPr>
      <w:rPr>
        <w:rFonts w:ascii="Symbol" w:hAnsi="Symbol" w:cs="Symbol"/>
        <w:sz w:val="18"/>
        <w:szCs w:val="18"/>
      </w:rPr>
    </w:lvl>
    <w:lvl w:ilvl="5">
      <w:start w:val="1"/>
      <w:numFmt w:val="bullet"/>
      <w:lvlText w:val=""/>
      <w:lvlJc w:val="left"/>
      <w:pPr>
        <w:tabs>
          <w:tab w:val="num" w:pos="2520"/>
        </w:tabs>
        <w:ind w:left="2520" w:hanging="360"/>
      </w:pPr>
      <w:rPr>
        <w:rFonts w:ascii="Symbol" w:hAnsi="Symbol" w:cs="Symbol"/>
        <w:sz w:val="18"/>
        <w:szCs w:val="18"/>
      </w:rPr>
    </w:lvl>
    <w:lvl w:ilvl="6">
      <w:start w:val="1"/>
      <w:numFmt w:val="bullet"/>
      <w:lvlText w:val=""/>
      <w:lvlJc w:val="left"/>
      <w:pPr>
        <w:tabs>
          <w:tab w:val="num" w:pos="2880"/>
        </w:tabs>
        <w:ind w:left="2880" w:hanging="360"/>
      </w:pPr>
      <w:rPr>
        <w:rFonts w:ascii="Symbol" w:hAnsi="Symbol" w:cs="Symbol"/>
        <w:sz w:val="18"/>
        <w:szCs w:val="18"/>
      </w:rPr>
    </w:lvl>
    <w:lvl w:ilvl="7">
      <w:start w:val="1"/>
      <w:numFmt w:val="bullet"/>
      <w:lvlText w:val=""/>
      <w:lvlJc w:val="left"/>
      <w:pPr>
        <w:tabs>
          <w:tab w:val="num" w:pos="3240"/>
        </w:tabs>
        <w:ind w:left="3240" w:hanging="360"/>
      </w:pPr>
      <w:rPr>
        <w:rFonts w:ascii="Symbol" w:hAnsi="Symbol" w:cs="Symbol"/>
        <w:sz w:val="18"/>
        <w:szCs w:val="18"/>
      </w:rPr>
    </w:lvl>
    <w:lvl w:ilvl="8">
      <w:start w:val="1"/>
      <w:numFmt w:val="bullet"/>
      <w:lvlText w:val=""/>
      <w:lvlJc w:val="left"/>
      <w:pPr>
        <w:tabs>
          <w:tab w:val="num" w:pos="3600"/>
        </w:tabs>
        <w:ind w:left="3600" w:hanging="360"/>
      </w:pPr>
      <w:rPr>
        <w:rFonts w:ascii="Symbol" w:hAnsi="Symbol" w:cs="Symbol"/>
        <w:sz w:val="18"/>
        <w:szCs w:val="18"/>
      </w:rPr>
    </w:lvl>
  </w:abstractNum>
  <w:abstractNum w:abstractNumId="7" w15:restartNumberingAfterBreak="0">
    <w:nsid w:val="0000000A"/>
    <w:multiLevelType w:val="multilevel"/>
    <w:tmpl w:val="0000000A"/>
    <w:name w:val="WW8Num11"/>
    <w:lvl w:ilvl="0">
      <w:start w:val="1"/>
      <w:numFmt w:val="decimal"/>
      <w:lvlText w:val=" %1."/>
      <w:lvlJc w:val="center"/>
      <w:pPr>
        <w:tabs>
          <w:tab w:val="num" w:pos="426"/>
        </w:tabs>
        <w:ind w:left="426" w:hanging="425"/>
      </w:pPr>
      <w:rPr>
        <w:b/>
        <w:bCs/>
      </w:rPr>
    </w:lvl>
    <w:lvl w:ilvl="1">
      <w:start w:val="1"/>
      <w:numFmt w:val="decimal"/>
      <w:suff w:val="nothing"/>
      <w:lvlText w:val=" %1.%2."/>
      <w:lvlJc w:val="left"/>
      <w:pPr>
        <w:tabs>
          <w:tab w:val="num" w:pos="1560"/>
        </w:tabs>
        <w:ind w:left="1560"/>
      </w:pPr>
      <w:rPr>
        <w:b/>
        <w:bCs/>
      </w:rPr>
    </w:lvl>
    <w:lvl w:ilvl="2">
      <w:start w:val="1"/>
      <w:numFmt w:val="decimal"/>
      <w:suff w:val="nothing"/>
      <w:lvlText w:val="%3"/>
      <w:lvlJc w:val="left"/>
      <w:pPr>
        <w:tabs>
          <w:tab w:val="num" w:pos="969"/>
        </w:tabs>
        <w:ind w:left="969"/>
      </w:pPr>
      <w:rPr>
        <w:b/>
        <w:bCs/>
      </w:rPr>
    </w:lvl>
    <w:lvl w:ilvl="3">
      <w:start w:val="1"/>
      <w:numFmt w:val="bullet"/>
      <w:lvlText w:val=""/>
      <w:lvlJc w:val="left"/>
      <w:pPr>
        <w:tabs>
          <w:tab w:val="num" w:pos="1800"/>
        </w:tabs>
        <w:ind w:left="1800" w:hanging="360"/>
      </w:pPr>
      <w:rPr>
        <w:rFonts w:ascii="Symbol" w:hAnsi="Symbol" w:cs="Symbol"/>
        <w:sz w:val="18"/>
        <w:szCs w:val="18"/>
      </w:rPr>
    </w:lvl>
    <w:lvl w:ilvl="4">
      <w:start w:val="1"/>
      <w:numFmt w:val="bullet"/>
      <w:lvlText w:val=""/>
      <w:lvlJc w:val="left"/>
      <w:pPr>
        <w:tabs>
          <w:tab w:val="num" w:pos="2160"/>
        </w:tabs>
        <w:ind w:left="2160" w:hanging="360"/>
      </w:pPr>
      <w:rPr>
        <w:rFonts w:ascii="Symbol" w:hAnsi="Symbol" w:cs="Symbol"/>
        <w:sz w:val="18"/>
        <w:szCs w:val="18"/>
      </w:rPr>
    </w:lvl>
    <w:lvl w:ilvl="5">
      <w:start w:val="1"/>
      <w:numFmt w:val="bullet"/>
      <w:lvlText w:val=""/>
      <w:lvlJc w:val="left"/>
      <w:pPr>
        <w:tabs>
          <w:tab w:val="num" w:pos="2520"/>
        </w:tabs>
        <w:ind w:left="2520" w:hanging="360"/>
      </w:pPr>
      <w:rPr>
        <w:rFonts w:ascii="Symbol" w:hAnsi="Symbol" w:cs="Symbol"/>
        <w:sz w:val="18"/>
        <w:szCs w:val="18"/>
      </w:rPr>
    </w:lvl>
    <w:lvl w:ilvl="6">
      <w:start w:val="1"/>
      <w:numFmt w:val="bullet"/>
      <w:lvlText w:val=""/>
      <w:lvlJc w:val="left"/>
      <w:pPr>
        <w:tabs>
          <w:tab w:val="num" w:pos="2880"/>
        </w:tabs>
        <w:ind w:left="2880" w:hanging="360"/>
      </w:pPr>
      <w:rPr>
        <w:rFonts w:ascii="Symbol" w:hAnsi="Symbol" w:cs="Symbol"/>
        <w:sz w:val="18"/>
        <w:szCs w:val="18"/>
      </w:rPr>
    </w:lvl>
    <w:lvl w:ilvl="7">
      <w:start w:val="1"/>
      <w:numFmt w:val="bullet"/>
      <w:lvlText w:val=""/>
      <w:lvlJc w:val="left"/>
      <w:pPr>
        <w:tabs>
          <w:tab w:val="num" w:pos="3240"/>
        </w:tabs>
        <w:ind w:left="3240" w:hanging="360"/>
      </w:pPr>
      <w:rPr>
        <w:rFonts w:ascii="Symbol" w:hAnsi="Symbol" w:cs="Symbol"/>
        <w:sz w:val="18"/>
        <w:szCs w:val="18"/>
      </w:rPr>
    </w:lvl>
    <w:lvl w:ilvl="8">
      <w:start w:val="1"/>
      <w:numFmt w:val="bullet"/>
      <w:lvlText w:val=""/>
      <w:lvlJc w:val="left"/>
      <w:pPr>
        <w:tabs>
          <w:tab w:val="num" w:pos="3600"/>
        </w:tabs>
        <w:ind w:left="3600" w:hanging="360"/>
      </w:pPr>
      <w:rPr>
        <w:rFonts w:ascii="Symbol" w:hAnsi="Symbol" w:cs="Symbol"/>
        <w:sz w:val="18"/>
        <w:szCs w:val="18"/>
      </w:rPr>
    </w:lvl>
  </w:abstractNum>
  <w:abstractNum w:abstractNumId="8" w15:restartNumberingAfterBreak="0">
    <w:nsid w:val="0000000C"/>
    <w:multiLevelType w:val="multilevel"/>
    <w:tmpl w:val="0000000C"/>
    <w:name w:val="WW8Num13"/>
    <w:lvl w:ilvl="0">
      <w:start w:val="1"/>
      <w:numFmt w:val="lowerLetter"/>
      <w:lvlText w:val="%1."/>
      <w:lvlJc w:val="left"/>
      <w:pPr>
        <w:tabs>
          <w:tab w:val="num" w:pos="426"/>
        </w:tabs>
        <w:ind w:left="426" w:hanging="425"/>
      </w:pPr>
      <w:rPr>
        <w:b/>
        <w:bCs/>
      </w:rPr>
    </w:lvl>
    <w:lvl w:ilvl="1">
      <w:start w:val="1"/>
      <w:numFmt w:val="decimal"/>
      <w:suff w:val="nothing"/>
      <w:lvlText w:val=" %1.%2."/>
      <w:lvlJc w:val="left"/>
      <w:pPr>
        <w:tabs>
          <w:tab w:val="num" w:pos="1560"/>
        </w:tabs>
        <w:ind w:left="1560"/>
      </w:pPr>
      <w:rPr>
        <w:b/>
        <w:bCs/>
      </w:rPr>
    </w:lvl>
    <w:lvl w:ilvl="2">
      <w:start w:val="1"/>
      <w:numFmt w:val="decimal"/>
      <w:suff w:val="nothing"/>
      <w:lvlText w:val="%3"/>
      <w:lvlJc w:val="left"/>
      <w:pPr>
        <w:tabs>
          <w:tab w:val="num" w:pos="969"/>
        </w:tabs>
        <w:ind w:left="969"/>
      </w:pPr>
      <w:rPr>
        <w:b/>
        <w:bCs/>
      </w:rPr>
    </w:lvl>
    <w:lvl w:ilvl="3">
      <w:start w:val="1"/>
      <w:numFmt w:val="bullet"/>
      <w:lvlText w:val=""/>
      <w:lvlJc w:val="left"/>
      <w:pPr>
        <w:tabs>
          <w:tab w:val="num" w:pos="1800"/>
        </w:tabs>
        <w:ind w:left="1800" w:hanging="360"/>
      </w:pPr>
      <w:rPr>
        <w:rFonts w:ascii="Symbol" w:hAnsi="Symbol" w:cs="Symbol"/>
        <w:sz w:val="18"/>
        <w:szCs w:val="18"/>
      </w:rPr>
    </w:lvl>
    <w:lvl w:ilvl="4">
      <w:start w:val="1"/>
      <w:numFmt w:val="bullet"/>
      <w:lvlText w:val=""/>
      <w:lvlJc w:val="left"/>
      <w:pPr>
        <w:tabs>
          <w:tab w:val="num" w:pos="2160"/>
        </w:tabs>
        <w:ind w:left="2160" w:hanging="360"/>
      </w:pPr>
      <w:rPr>
        <w:rFonts w:ascii="Symbol" w:hAnsi="Symbol" w:cs="Symbol"/>
        <w:sz w:val="18"/>
        <w:szCs w:val="18"/>
      </w:rPr>
    </w:lvl>
    <w:lvl w:ilvl="5">
      <w:start w:val="1"/>
      <w:numFmt w:val="bullet"/>
      <w:lvlText w:val=""/>
      <w:lvlJc w:val="left"/>
      <w:pPr>
        <w:tabs>
          <w:tab w:val="num" w:pos="2520"/>
        </w:tabs>
        <w:ind w:left="2520" w:hanging="360"/>
      </w:pPr>
      <w:rPr>
        <w:rFonts w:ascii="Symbol" w:hAnsi="Symbol" w:cs="Symbol"/>
        <w:sz w:val="18"/>
        <w:szCs w:val="18"/>
      </w:rPr>
    </w:lvl>
    <w:lvl w:ilvl="6">
      <w:start w:val="1"/>
      <w:numFmt w:val="bullet"/>
      <w:lvlText w:val=""/>
      <w:lvlJc w:val="left"/>
      <w:pPr>
        <w:tabs>
          <w:tab w:val="num" w:pos="2880"/>
        </w:tabs>
        <w:ind w:left="2880" w:hanging="360"/>
      </w:pPr>
      <w:rPr>
        <w:rFonts w:ascii="Symbol" w:hAnsi="Symbol" w:cs="Symbol"/>
        <w:sz w:val="18"/>
        <w:szCs w:val="18"/>
      </w:rPr>
    </w:lvl>
    <w:lvl w:ilvl="7">
      <w:start w:val="1"/>
      <w:numFmt w:val="bullet"/>
      <w:lvlText w:val=""/>
      <w:lvlJc w:val="left"/>
      <w:pPr>
        <w:tabs>
          <w:tab w:val="num" w:pos="3240"/>
        </w:tabs>
        <w:ind w:left="3240" w:hanging="360"/>
      </w:pPr>
      <w:rPr>
        <w:rFonts w:ascii="Symbol" w:hAnsi="Symbol" w:cs="Symbol"/>
        <w:sz w:val="18"/>
        <w:szCs w:val="18"/>
      </w:rPr>
    </w:lvl>
    <w:lvl w:ilvl="8">
      <w:start w:val="1"/>
      <w:numFmt w:val="bullet"/>
      <w:lvlText w:val=""/>
      <w:lvlJc w:val="left"/>
      <w:pPr>
        <w:tabs>
          <w:tab w:val="num" w:pos="3600"/>
        </w:tabs>
        <w:ind w:left="3600" w:hanging="360"/>
      </w:pPr>
      <w:rPr>
        <w:rFonts w:ascii="Symbol" w:hAnsi="Symbol" w:cs="Symbol"/>
        <w:sz w:val="18"/>
        <w:szCs w:val="18"/>
      </w:rPr>
    </w:lvl>
  </w:abstractNum>
  <w:abstractNum w:abstractNumId="9" w15:restartNumberingAfterBreak="0">
    <w:nsid w:val="00000016"/>
    <w:multiLevelType w:val="multilevel"/>
    <w:tmpl w:val="00000016"/>
    <w:name w:val="WW8Num27"/>
    <w:lvl w:ilvl="0">
      <w:start w:val="1"/>
      <w:numFmt w:val="lowerLetter"/>
      <w:lvlText w:val="%1."/>
      <w:lvlJc w:val="left"/>
      <w:pPr>
        <w:tabs>
          <w:tab w:val="num" w:pos="426"/>
        </w:tabs>
        <w:ind w:left="426" w:hanging="425"/>
      </w:pPr>
      <w:rPr>
        <w:b/>
        <w:bCs/>
      </w:rPr>
    </w:lvl>
    <w:lvl w:ilvl="1">
      <w:start w:val="1"/>
      <w:numFmt w:val="decimal"/>
      <w:suff w:val="nothing"/>
      <w:lvlText w:val=" %1.%2."/>
      <w:lvlJc w:val="left"/>
      <w:pPr>
        <w:tabs>
          <w:tab w:val="num" w:pos="1560"/>
        </w:tabs>
        <w:ind w:left="1560"/>
      </w:pPr>
      <w:rPr>
        <w:b/>
        <w:bCs/>
      </w:rPr>
    </w:lvl>
    <w:lvl w:ilvl="2">
      <w:start w:val="1"/>
      <w:numFmt w:val="decimal"/>
      <w:suff w:val="nothing"/>
      <w:lvlText w:val="%3"/>
      <w:lvlJc w:val="left"/>
      <w:pPr>
        <w:tabs>
          <w:tab w:val="num" w:pos="969"/>
        </w:tabs>
        <w:ind w:left="969"/>
      </w:pPr>
      <w:rPr>
        <w:b/>
        <w:bCs/>
      </w:rPr>
    </w:lvl>
    <w:lvl w:ilvl="3">
      <w:start w:val="1"/>
      <w:numFmt w:val="bullet"/>
      <w:lvlText w:val=""/>
      <w:lvlJc w:val="left"/>
      <w:pPr>
        <w:tabs>
          <w:tab w:val="num" w:pos="1800"/>
        </w:tabs>
        <w:ind w:left="1800" w:hanging="360"/>
      </w:pPr>
      <w:rPr>
        <w:rFonts w:ascii="Symbol" w:hAnsi="Symbol" w:cs="Symbol"/>
        <w:sz w:val="18"/>
        <w:szCs w:val="18"/>
      </w:rPr>
    </w:lvl>
    <w:lvl w:ilvl="4">
      <w:start w:val="1"/>
      <w:numFmt w:val="bullet"/>
      <w:lvlText w:val=""/>
      <w:lvlJc w:val="left"/>
      <w:pPr>
        <w:tabs>
          <w:tab w:val="num" w:pos="2160"/>
        </w:tabs>
        <w:ind w:left="2160" w:hanging="360"/>
      </w:pPr>
      <w:rPr>
        <w:rFonts w:ascii="Symbol" w:hAnsi="Symbol" w:cs="Symbol"/>
        <w:sz w:val="18"/>
        <w:szCs w:val="18"/>
      </w:rPr>
    </w:lvl>
    <w:lvl w:ilvl="5">
      <w:start w:val="1"/>
      <w:numFmt w:val="bullet"/>
      <w:lvlText w:val=""/>
      <w:lvlJc w:val="left"/>
      <w:pPr>
        <w:tabs>
          <w:tab w:val="num" w:pos="2520"/>
        </w:tabs>
        <w:ind w:left="2520" w:hanging="360"/>
      </w:pPr>
      <w:rPr>
        <w:rFonts w:ascii="Symbol" w:hAnsi="Symbol" w:cs="Symbol"/>
        <w:sz w:val="18"/>
        <w:szCs w:val="18"/>
      </w:rPr>
    </w:lvl>
    <w:lvl w:ilvl="6">
      <w:start w:val="1"/>
      <w:numFmt w:val="bullet"/>
      <w:lvlText w:val=""/>
      <w:lvlJc w:val="left"/>
      <w:pPr>
        <w:tabs>
          <w:tab w:val="num" w:pos="2880"/>
        </w:tabs>
        <w:ind w:left="2880" w:hanging="360"/>
      </w:pPr>
      <w:rPr>
        <w:rFonts w:ascii="Symbol" w:hAnsi="Symbol" w:cs="Symbol"/>
        <w:sz w:val="18"/>
        <w:szCs w:val="18"/>
      </w:rPr>
    </w:lvl>
    <w:lvl w:ilvl="7">
      <w:start w:val="1"/>
      <w:numFmt w:val="bullet"/>
      <w:lvlText w:val=""/>
      <w:lvlJc w:val="left"/>
      <w:pPr>
        <w:tabs>
          <w:tab w:val="num" w:pos="3240"/>
        </w:tabs>
        <w:ind w:left="3240" w:hanging="360"/>
      </w:pPr>
      <w:rPr>
        <w:rFonts w:ascii="Symbol" w:hAnsi="Symbol" w:cs="Symbol"/>
        <w:sz w:val="18"/>
        <w:szCs w:val="18"/>
      </w:rPr>
    </w:lvl>
    <w:lvl w:ilvl="8">
      <w:start w:val="1"/>
      <w:numFmt w:val="bullet"/>
      <w:lvlText w:val=""/>
      <w:lvlJc w:val="left"/>
      <w:pPr>
        <w:tabs>
          <w:tab w:val="num" w:pos="3600"/>
        </w:tabs>
        <w:ind w:left="3600" w:hanging="360"/>
      </w:pPr>
      <w:rPr>
        <w:rFonts w:ascii="Symbol" w:hAnsi="Symbol" w:cs="Symbol"/>
        <w:sz w:val="18"/>
        <w:szCs w:val="18"/>
      </w:rPr>
    </w:lvl>
  </w:abstractNum>
  <w:abstractNum w:abstractNumId="10" w15:restartNumberingAfterBreak="0">
    <w:nsid w:val="0000001A"/>
    <w:multiLevelType w:val="singleLevel"/>
    <w:tmpl w:val="0000001A"/>
    <w:name w:val="WW8Num33"/>
    <w:lvl w:ilvl="0">
      <w:start w:val="1"/>
      <w:numFmt w:val="decimal"/>
      <w:lvlText w:val="%1."/>
      <w:lvlJc w:val="left"/>
      <w:pPr>
        <w:tabs>
          <w:tab w:val="num" w:pos="360"/>
        </w:tabs>
        <w:ind w:left="360" w:hanging="360"/>
      </w:pPr>
    </w:lvl>
  </w:abstractNum>
  <w:abstractNum w:abstractNumId="11" w15:restartNumberingAfterBreak="0">
    <w:nsid w:val="0000001B"/>
    <w:multiLevelType w:val="multilevel"/>
    <w:tmpl w:val="0000001B"/>
    <w:name w:val="WW8Num34"/>
    <w:lvl w:ilvl="0">
      <w:start w:val="1"/>
      <w:numFmt w:val="decimal"/>
      <w:lvlText w:val=" %1."/>
      <w:lvlJc w:val="center"/>
      <w:pPr>
        <w:tabs>
          <w:tab w:val="num" w:pos="426"/>
        </w:tabs>
        <w:ind w:left="426" w:hanging="425"/>
      </w:pPr>
      <w:rPr>
        <w:b/>
        <w:bCs/>
      </w:rPr>
    </w:lvl>
    <w:lvl w:ilvl="1">
      <w:start w:val="1"/>
      <w:numFmt w:val="decimal"/>
      <w:suff w:val="nothing"/>
      <w:lvlText w:val=" %1.%2."/>
      <w:lvlJc w:val="left"/>
      <w:pPr>
        <w:tabs>
          <w:tab w:val="num" w:pos="1560"/>
        </w:tabs>
        <w:ind w:left="1560"/>
      </w:pPr>
      <w:rPr>
        <w:b/>
        <w:bCs/>
      </w:rPr>
    </w:lvl>
    <w:lvl w:ilvl="2">
      <w:start w:val="1"/>
      <w:numFmt w:val="decimal"/>
      <w:suff w:val="nothing"/>
      <w:lvlText w:val="%3."/>
      <w:lvlJc w:val="left"/>
      <w:pPr>
        <w:tabs>
          <w:tab w:val="num" w:pos="969"/>
        </w:tabs>
        <w:ind w:left="969"/>
      </w:pPr>
      <w:rPr>
        <w:rFonts w:ascii="Arial" w:hAnsi="Arial" w:cs="Arial"/>
        <w:b w:val="0"/>
        <w:bCs w:val="0"/>
        <w:i w:val="0"/>
        <w:iCs w:val="0"/>
      </w:rPr>
    </w:lvl>
    <w:lvl w:ilvl="3">
      <w:start w:val="1"/>
      <w:numFmt w:val="bullet"/>
      <w:lvlText w:val=""/>
      <w:lvlJc w:val="left"/>
      <w:pPr>
        <w:tabs>
          <w:tab w:val="num" w:pos="1800"/>
        </w:tabs>
        <w:ind w:left="1800" w:hanging="360"/>
      </w:pPr>
      <w:rPr>
        <w:rFonts w:ascii="Symbol" w:hAnsi="Symbol" w:cs="Symbol"/>
        <w:sz w:val="18"/>
        <w:szCs w:val="18"/>
      </w:rPr>
    </w:lvl>
    <w:lvl w:ilvl="4">
      <w:start w:val="1"/>
      <w:numFmt w:val="bullet"/>
      <w:lvlText w:val=""/>
      <w:lvlJc w:val="left"/>
      <w:pPr>
        <w:tabs>
          <w:tab w:val="num" w:pos="2160"/>
        </w:tabs>
        <w:ind w:left="2160" w:hanging="360"/>
      </w:pPr>
      <w:rPr>
        <w:rFonts w:ascii="Symbol" w:hAnsi="Symbol" w:cs="Symbol"/>
        <w:sz w:val="18"/>
        <w:szCs w:val="18"/>
      </w:rPr>
    </w:lvl>
    <w:lvl w:ilvl="5">
      <w:start w:val="1"/>
      <w:numFmt w:val="bullet"/>
      <w:lvlText w:val=""/>
      <w:lvlJc w:val="left"/>
      <w:pPr>
        <w:tabs>
          <w:tab w:val="num" w:pos="2520"/>
        </w:tabs>
        <w:ind w:left="2520" w:hanging="360"/>
      </w:pPr>
      <w:rPr>
        <w:rFonts w:ascii="Symbol" w:hAnsi="Symbol" w:cs="Symbol"/>
        <w:sz w:val="18"/>
        <w:szCs w:val="18"/>
      </w:rPr>
    </w:lvl>
    <w:lvl w:ilvl="6">
      <w:start w:val="1"/>
      <w:numFmt w:val="bullet"/>
      <w:lvlText w:val=""/>
      <w:lvlJc w:val="left"/>
      <w:pPr>
        <w:tabs>
          <w:tab w:val="num" w:pos="2880"/>
        </w:tabs>
        <w:ind w:left="2880" w:hanging="360"/>
      </w:pPr>
      <w:rPr>
        <w:rFonts w:ascii="Symbol" w:hAnsi="Symbol" w:cs="Symbol"/>
        <w:sz w:val="18"/>
        <w:szCs w:val="18"/>
      </w:rPr>
    </w:lvl>
    <w:lvl w:ilvl="7">
      <w:start w:val="1"/>
      <w:numFmt w:val="bullet"/>
      <w:lvlText w:val=""/>
      <w:lvlJc w:val="left"/>
      <w:pPr>
        <w:tabs>
          <w:tab w:val="num" w:pos="3240"/>
        </w:tabs>
        <w:ind w:left="3240" w:hanging="360"/>
      </w:pPr>
      <w:rPr>
        <w:rFonts w:ascii="Symbol" w:hAnsi="Symbol" w:cs="Symbol"/>
        <w:sz w:val="18"/>
        <w:szCs w:val="18"/>
      </w:rPr>
    </w:lvl>
    <w:lvl w:ilvl="8">
      <w:start w:val="1"/>
      <w:numFmt w:val="bullet"/>
      <w:lvlText w:val=""/>
      <w:lvlJc w:val="left"/>
      <w:pPr>
        <w:tabs>
          <w:tab w:val="num" w:pos="3600"/>
        </w:tabs>
        <w:ind w:left="3600" w:hanging="360"/>
      </w:pPr>
      <w:rPr>
        <w:rFonts w:ascii="Symbol" w:hAnsi="Symbol" w:cs="Symbol"/>
        <w:sz w:val="18"/>
        <w:szCs w:val="18"/>
      </w:rPr>
    </w:lvl>
  </w:abstractNum>
  <w:abstractNum w:abstractNumId="12" w15:restartNumberingAfterBreak="0">
    <w:nsid w:val="0000001D"/>
    <w:multiLevelType w:val="multilevel"/>
    <w:tmpl w:val="0000001D"/>
    <w:name w:val="WW8Num36"/>
    <w:lvl w:ilvl="0">
      <w:start w:val="1"/>
      <w:numFmt w:val="decimal"/>
      <w:lvlText w:val=" %1."/>
      <w:lvlJc w:val="center"/>
      <w:pPr>
        <w:tabs>
          <w:tab w:val="num" w:pos="426"/>
        </w:tabs>
        <w:ind w:left="426" w:hanging="425"/>
      </w:pPr>
      <w:rPr>
        <w:b/>
        <w:bCs/>
      </w:rPr>
    </w:lvl>
    <w:lvl w:ilvl="1">
      <w:start w:val="1"/>
      <w:numFmt w:val="decimal"/>
      <w:suff w:val="nothing"/>
      <w:lvlText w:val=" %1.%2."/>
      <w:lvlJc w:val="left"/>
      <w:pPr>
        <w:tabs>
          <w:tab w:val="num" w:pos="1560"/>
        </w:tabs>
        <w:ind w:left="1560"/>
      </w:pPr>
      <w:rPr>
        <w:b/>
        <w:bCs/>
      </w:rPr>
    </w:lvl>
    <w:lvl w:ilvl="2">
      <w:start w:val="1"/>
      <w:numFmt w:val="decimal"/>
      <w:suff w:val="nothing"/>
      <w:lvlText w:val="%3."/>
      <w:lvlJc w:val="left"/>
      <w:pPr>
        <w:tabs>
          <w:tab w:val="num" w:pos="969"/>
        </w:tabs>
        <w:ind w:left="969"/>
      </w:pPr>
      <w:rPr>
        <w:rFonts w:ascii="Arial" w:hAnsi="Arial" w:cs="Arial"/>
        <w:b w:val="0"/>
        <w:bCs w:val="0"/>
        <w:i w:val="0"/>
        <w:iCs w:val="0"/>
      </w:rPr>
    </w:lvl>
    <w:lvl w:ilvl="3">
      <w:start w:val="1"/>
      <w:numFmt w:val="bullet"/>
      <w:lvlText w:val=""/>
      <w:lvlJc w:val="left"/>
      <w:pPr>
        <w:tabs>
          <w:tab w:val="num" w:pos="1800"/>
        </w:tabs>
        <w:ind w:left="1800" w:hanging="360"/>
      </w:pPr>
      <w:rPr>
        <w:rFonts w:ascii="Symbol" w:hAnsi="Symbol" w:cs="Symbol"/>
        <w:sz w:val="18"/>
        <w:szCs w:val="18"/>
      </w:rPr>
    </w:lvl>
    <w:lvl w:ilvl="4">
      <w:start w:val="1"/>
      <w:numFmt w:val="bullet"/>
      <w:lvlText w:val=""/>
      <w:lvlJc w:val="left"/>
      <w:pPr>
        <w:tabs>
          <w:tab w:val="num" w:pos="2160"/>
        </w:tabs>
        <w:ind w:left="2160" w:hanging="360"/>
      </w:pPr>
      <w:rPr>
        <w:rFonts w:ascii="Symbol" w:hAnsi="Symbol" w:cs="Symbol"/>
        <w:sz w:val="18"/>
        <w:szCs w:val="18"/>
      </w:rPr>
    </w:lvl>
    <w:lvl w:ilvl="5">
      <w:start w:val="1"/>
      <w:numFmt w:val="bullet"/>
      <w:lvlText w:val=""/>
      <w:lvlJc w:val="left"/>
      <w:pPr>
        <w:tabs>
          <w:tab w:val="num" w:pos="2520"/>
        </w:tabs>
        <w:ind w:left="2520" w:hanging="360"/>
      </w:pPr>
      <w:rPr>
        <w:rFonts w:ascii="Symbol" w:hAnsi="Symbol" w:cs="Symbol"/>
        <w:sz w:val="18"/>
        <w:szCs w:val="18"/>
      </w:rPr>
    </w:lvl>
    <w:lvl w:ilvl="6">
      <w:start w:val="1"/>
      <w:numFmt w:val="bullet"/>
      <w:lvlText w:val=""/>
      <w:lvlJc w:val="left"/>
      <w:pPr>
        <w:tabs>
          <w:tab w:val="num" w:pos="2880"/>
        </w:tabs>
        <w:ind w:left="2880" w:hanging="360"/>
      </w:pPr>
      <w:rPr>
        <w:rFonts w:ascii="Symbol" w:hAnsi="Symbol" w:cs="Symbol"/>
        <w:sz w:val="18"/>
        <w:szCs w:val="18"/>
      </w:rPr>
    </w:lvl>
    <w:lvl w:ilvl="7">
      <w:start w:val="1"/>
      <w:numFmt w:val="bullet"/>
      <w:lvlText w:val=""/>
      <w:lvlJc w:val="left"/>
      <w:pPr>
        <w:tabs>
          <w:tab w:val="num" w:pos="3240"/>
        </w:tabs>
        <w:ind w:left="3240" w:hanging="360"/>
      </w:pPr>
      <w:rPr>
        <w:rFonts w:ascii="Symbol" w:hAnsi="Symbol" w:cs="Symbol"/>
        <w:sz w:val="18"/>
        <w:szCs w:val="18"/>
      </w:rPr>
    </w:lvl>
    <w:lvl w:ilvl="8">
      <w:start w:val="1"/>
      <w:numFmt w:val="bullet"/>
      <w:lvlText w:val=""/>
      <w:lvlJc w:val="left"/>
      <w:pPr>
        <w:tabs>
          <w:tab w:val="num" w:pos="3600"/>
        </w:tabs>
        <w:ind w:left="3600" w:hanging="360"/>
      </w:pPr>
      <w:rPr>
        <w:rFonts w:ascii="Symbol" w:hAnsi="Symbol" w:cs="Symbol"/>
        <w:sz w:val="18"/>
        <w:szCs w:val="18"/>
      </w:rPr>
    </w:lvl>
  </w:abstractNum>
  <w:abstractNum w:abstractNumId="13" w15:restartNumberingAfterBreak="0">
    <w:nsid w:val="0000001F"/>
    <w:multiLevelType w:val="singleLevel"/>
    <w:tmpl w:val="0000001F"/>
    <w:name w:val="WW8Num39"/>
    <w:lvl w:ilvl="0">
      <w:start w:val="1"/>
      <w:numFmt w:val="decimal"/>
      <w:lvlText w:val="%1."/>
      <w:lvlJc w:val="left"/>
      <w:pPr>
        <w:tabs>
          <w:tab w:val="num" w:pos="720"/>
        </w:tabs>
        <w:ind w:left="720" w:hanging="360"/>
      </w:pPr>
    </w:lvl>
  </w:abstractNum>
  <w:abstractNum w:abstractNumId="14" w15:restartNumberingAfterBreak="0">
    <w:nsid w:val="0000002A"/>
    <w:multiLevelType w:val="multilevel"/>
    <w:tmpl w:val="0000002A"/>
    <w:name w:val="WW8Num52"/>
    <w:lvl w:ilvl="0">
      <w:start w:val="1"/>
      <w:numFmt w:val="lowerLetter"/>
      <w:lvlText w:val="%1."/>
      <w:lvlJc w:val="left"/>
      <w:pPr>
        <w:tabs>
          <w:tab w:val="num" w:pos="426"/>
        </w:tabs>
        <w:ind w:left="426" w:hanging="425"/>
      </w:pPr>
      <w:rPr>
        <w:b/>
        <w:bCs/>
      </w:rPr>
    </w:lvl>
    <w:lvl w:ilvl="1">
      <w:start w:val="1"/>
      <w:numFmt w:val="decimal"/>
      <w:suff w:val="nothing"/>
      <w:lvlText w:val=" %1.%2."/>
      <w:lvlJc w:val="left"/>
      <w:pPr>
        <w:tabs>
          <w:tab w:val="num" w:pos="1560"/>
        </w:tabs>
        <w:ind w:left="1560"/>
      </w:pPr>
      <w:rPr>
        <w:b/>
        <w:bCs/>
      </w:rPr>
    </w:lvl>
    <w:lvl w:ilvl="2">
      <w:start w:val="1"/>
      <w:numFmt w:val="decimal"/>
      <w:suff w:val="nothing"/>
      <w:lvlText w:val="%3"/>
      <w:lvlJc w:val="left"/>
      <w:pPr>
        <w:tabs>
          <w:tab w:val="num" w:pos="969"/>
        </w:tabs>
        <w:ind w:left="969"/>
      </w:pPr>
      <w:rPr>
        <w:b/>
        <w:bCs/>
      </w:rPr>
    </w:lvl>
    <w:lvl w:ilvl="3">
      <w:start w:val="1"/>
      <w:numFmt w:val="bullet"/>
      <w:lvlText w:val=""/>
      <w:lvlJc w:val="left"/>
      <w:pPr>
        <w:tabs>
          <w:tab w:val="num" w:pos="1800"/>
        </w:tabs>
        <w:ind w:left="1800" w:hanging="360"/>
      </w:pPr>
      <w:rPr>
        <w:rFonts w:ascii="Symbol" w:hAnsi="Symbol" w:cs="Symbol"/>
        <w:sz w:val="18"/>
        <w:szCs w:val="18"/>
      </w:rPr>
    </w:lvl>
    <w:lvl w:ilvl="4">
      <w:start w:val="1"/>
      <w:numFmt w:val="bullet"/>
      <w:lvlText w:val=""/>
      <w:lvlJc w:val="left"/>
      <w:pPr>
        <w:tabs>
          <w:tab w:val="num" w:pos="2160"/>
        </w:tabs>
        <w:ind w:left="2160" w:hanging="360"/>
      </w:pPr>
      <w:rPr>
        <w:rFonts w:ascii="Symbol" w:hAnsi="Symbol" w:cs="Symbol"/>
        <w:sz w:val="18"/>
        <w:szCs w:val="18"/>
      </w:rPr>
    </w:lvl>
    <w:lvl w:ilvl="5">
      <w:start w:val="1"/>
      <w:numFmt w:val="bullet"/>
      <w:lvlText w:val=""/>
      <w:lvlJc w:val="left"/>
      <w:pPr>
        <w:tabs>
          <w:tab w:val="num" w:pos="2520"/>
        </w:tabs>
        <w:ind w:left="2520" w:hanging="360"/>
      </w:pPr>
      <w:rPr>
        <w:rFonts w:ascii="Symbol" w:hAnsi="Symbol" w:cs="Symbol"/>
        <w:sz w:val="18"/>
        <w:szCs w:val="18"/>
      </w:rPr>
    </w:lvl>
    <w:lvl w:ilvl="6">
      <w:start w:val="1"/>
      <w:numFmt w:val="bullet"/>
      <w:lvlText w:val=""/>
      <w:lvlJc w:val="left"/>
      <w:pPr>
        <w:tabs>
          <w:tab w:val="num" w:pos="2880"/>
        </w:tabs>
        <w:ind w:left="2880" w:hanging="360"/>
      </w:pPr>
      <w:rPr>
        <w:rFonts w:ascii="Symbol" w:hAnsi="Symbol" w:cs="Symbol"/>
        <w:sz w:val="18"/>
        <w:szCs w:val="18"/>
      </w:rPr>
    </w:lvl>
    <w:lvl w:ilvl="7">
      <w:start w:val="1"/>
      <w:numFmt w:val="bullet"/>
      <w:lvlText w:val=""/>
      <w:lvlJc w:val="left"/>
      <w:pPr>
        <w:tabs>
          <w:tab w:val="num" w:pos="3240"/>
        </w:tabs>
        <w:ind w:left="3240" w:hanging="360"/>
      </w:pPr>
      <w:rPr>
        <w:rFonts w:ascii="Symbol" w:hAnsi="Symbol" w:cs="Symbol"/>
        <w:sz w:val="18"/>
        <w:szCs w:val="18"/>
      </w:rPr>
    </w:lvl>
    <w:lvl w:ilvl="8">
      <w:start w:val="1"/>
      <w:numFmt w:val="bullet"/>
      <w:lvlText w:val=""/>
      <w:lvlJc w:val="left"/>
      <w:pPr>
        <w:tabs>
          <w:tab w:val="num" w:pos="3600"/>
        </w:tabs>
        <w:ind w:left="3600" w:hanging="360"/>
      </w:pPr>
      <w:rPr>
        <w:rFonts w:ascii="Symbol" w:hAnsi="Symbol" w:cs="Symbol"/>
        <w:sz w:val="18"/>
        <w:szCs w:val="18"/>
      </w:rPr>
    </w:lvl>
  </w:abstractNum>
  <w:abstractNum w:abstractNumId="15" w15:restartNumberingAfterBreak="0">
    <w:nsid w:val="0000002C"/>
    <w:multiLevelType w:val="singleLevel"/>
    <w:tmpl w:val="0000002C"/>
    <w:name w:val="WW8Num54"/>
    <w:lvl w:ilvl="0">
      <w:start w:val="1"/>
      <w:numFmt w:val="decimal"/>
      <w:lvlText w:val="%1."/>
      <w:lvlJc w:val="left"/>
      <w:pPr>
        <w:tabs>
          <w:tab w:val="num" w:pos="720"/>
        </w:tabs>
        <w:ind w:left="720" w:hanging="360"/>
      </w:pPr>
      <w:rPr>
        <w:rFonts w:ascii="Arial" w:hAnsi="Arial" w:cs="Arial"/>
        <w:b w:val="0"/>
        <w:bCs w:val="0"/>
        <w:i w:val="0"/>
        <w:iCs w:val="0"/>
      </w:rPr>
    </w:lvl>
  </w:abstractNum>
  <w:abstractNum w:abstractNumId="16" w15:restartNumberingAfterBreak="0">
    <w:nsid w:val="00000030"/>
    <w:multiLevelType w:val="singleLevel"/>
    <w:tmpl w:val="00000030"/>
    <w:name w:val="WW8Num58"/>
    <w:lvl w:ilvl="0">
      <w:start w:val="1"/>
      <w:numFmt w:val="decimal"/>
      <w:lvlText w:val="%1."/>
      <w:lvlJc w:val="left"/>
      <w:pPr>
        <w:tabs>
          <w:tab w:val="num" w:pos="720"/>
        </w:tabs>
        <w:ind w:left="720" w:hanging="360"/>
      </w:pPr>
      <w:rPr>
        <w:rFonts w:ascii="Arial" w:hAnsi="Arial" w:cs="Arial"/>
        <w:b w:val="0"/>
        <w:bCs w:val="0"/>
        <w:i w:val="0"/>
        <w:iCs w:val="0"/>
      </w:rPr>
    </w:lvl>
  </w:abstractNum>
  <w:abstractNum w:abstractNumId="17" w15:restartNumberingAfterBreak="0">
    <w:nsid w:val="00000031"/>
    <w:multiLevelType w:val="singleLevel"/>
    <w:tmpl w:val="00000031"/>
    <w:name w:val="WW8Num59"/>
    <w:lvl w:ilvl="0">
      <w:start w:val="1"/>
      <w:numFmt w:val="decimal"/>
      <w:lvlText w:val="%1."/>
      <w:lvlJc w:val="left"/>
      <w:pPr>
        <w:tabs>
          <w:tab w:val="num" w:pos="700"/>
        </w:tabs>
        <w:ind w:left="700" w:hanging="360"/>
      </w:pPr>
      <w:rPr>
        <w:b w:val="0"/>
        <w:bCs w:val="0"/>
      </w:rPr>
    </w:lvl>
  </w:abstractNum>
  <w:abstractNum w:abstractNumId="18" w15:restartNumberingAfterBreak="0">
    <w:nsid w:val="00000033"/>
    <w:multiLevelType w:val="singleLevel"/>
    <w:tmpl w:val="00000033"/>
    <w:name w:val="WW8Num61"/>
    <w:lvl w:ilvl="0">
      <w:start w:val="1"/>
      <w:numFmt w:val="decimal"/>
      <w:lvlText w:val="%1."/>
      <w:lvlJc w:val="left"/>
      <w:pPr>
        <w:tabs>
          <w:tab w:val="num" w:pos="720"/>
        </w:tabs>
        <w:ind w:left="720" w:hanging="360"/>
      </w:pPr>
      <w:rPr>
        <w:rFonts w:ascii="Arial" w:hAnsi="Arial" w:cs="Arial"/>
        <w:b w:val="0"/>
        <w:bCs w:val="0"/>
        <w:i w:val="0"/>
        <w:iCs w:val="0"/>
      </w:rPr>
    </w:lvl>
  </w:abstractNum>
  <w:abstractNum w:abstractNumId="19" w15:restartNumberingAfterBreak="0">
    <w:nsid w:val="00091A60"/>
    <w:multiLevelType w:val="hybridMultilevel"/>
    <w:tmpl w:val="1752EBA8"/>
    <w:lvl w:ilvl="0" w:tplc="7B48191A">
      <w:start w:val="1"/>
      <w:numFmt w:val="bullet"/>
      <w:lvlText w:val=""/>
      <w:lvlJc w:val="left"/>
      <w:pPr>
        <w:ind w:left="1500" w:hanging="360"/>
      </w:pPr>
      <w:rPr>
        <w:rFonts w:ascii="Symbol" w:hAnsi="Symbol" w:cs="Symbol" w:hint="default"/>
      </w:rPr>
    </w:lvl>
    <w:lvl w:ilvl="1" w:tplc="04150003">
      <w:start w:val="1"/>
      <w:numFmt w:val="bullet"/>
      <w:lvlText w:val="o"/>
      <w:lvlJc w:val="left"/>
      <w:pPr>
        <w:ind w:left="2220" w:hanging="360"/>
      </w:pPr>
      <w:rPr>
        <w:rFonts w:ascii="Courier New" w:hAnsi="Courier New" w:cs="Courier New" w:hint="default"/>
      </w:rPr>
    </w:lvl>
    <w:lvl w:ilvl="2" w:tplc="04150005">
      <w:start w:val="1"/>
      <w:numFmt w:val="bullet"/>
      <w:lvlText w:val=""/>
      <w:lvlJc w:val="left"/>
      <w:pPr>
        <w:ind w:left="2940" w:hanging="360"/>
      </w:pPr>
      <w:rPr>
        <w:rFonts w:ascii="Wingdings" w:hAnsi="Wingdings" w:cs="Wingdings" w:hint="default"/>
      </w:rPr>
    </w:lvl>
    <w:lvl w:ilvl="3" w:tplc="04150001">
      <w:start w:val="1"/>
      <w:numFmt w:val="bullet"/>
      <w:lvlText w:val=""/>
      <w:lvlJc w:val="left"/>
      <w:pPr>
        <w:ind w:left="3660" w:hanging="360"/>
      </w:pPr>
      <w:rPr>
        <w:rFonts w:ascii="Symbol" w:hAnsi="Symbol" w:cs="Symbol" w:hint="default"/>
      </w:rPr>
    </w:lvl>
    <w:lvl w:ilvl="4" w:tplc="04150003">
      <w:start w:val="1"/>
      <w:numFmt w:val="bullet"/>
      <w:lvlText w:val="o"/>
      <w:lvlJc w:val="left"/>
      <w:pPr>
        <w:ind w:left="4380" w:hanging="360"/>
      </w:pPr>
      <w:rPr>
        <w:rFonts w:ascii="Courier New" w:hAnsi="Courier New" w:cs="Courier New" w:hint="default"/>
      </w:rPr>
    </w:lvl>
    <w:lvl w:ilvl="5" w:tplc="04150005">
      <w:start w:val="1"/>
      <w:numFmt w:val="bullet"/>
      <w:lvlText w:val=""/>
      <w:lvlJc w:val="left"/>
      <w:pPr>
        <w:ind w:left="5100" w:hanging="360"/>
      </w:pPr>
      <w:rPr>
        <w:rFonts w:ascii="Wingdings" w:hAnsi="Wingdings" w:cs="Wingdings" w:hint="default"/>
      </w:rPr>
    </w:lvl>
    <w:lvl w:ilvl="6" w:tplc="04150001">
      <w:start w:val="1"/>
      <w:numFmt w:val="bullet"/>
      <w:lvlText w:val=""/>
      <w:lvlJc w:val="left"/>
      <w:pPr>
        <w:ind w:left="5820" w:hanging="360"/>
      </w:pPr>
      <w:rPr>
        <w:rFonts w:ascii="Symbol" w:hAnsi="Symbol" w:cs="Symbol" w:hint="default"/>
      </w:rPr>
    </w:lvl>
    <w:lvl w:ilvl="7" w:tplc="04150003">
      <w:start w:val="1"/>
      <w:numFmt w:val="bullet"/>
      <w:lvlText w:val="o"/>
      <w:lvlJc w:val="left"/>
      <w:pPr>
        <w:ind w:left="6540" w:hanging="360"/>
      </w:pPr>
      <w:rPr>
        <w:rFonts w:ascii="Courier New" w:hAnsi="Courier New" w:cs="Courier New" w:hint="default"/>
      </w:rPr>
    </w:lvl>
    <w:lvl w:ilvl="8" w:tplc="04150005">
      <w:start w:val="1"/>
      <w:numFmt w:val="bullet"/>
      <w:lvlText w:val=""/>
      <w:lvlJc w:val="left"/>
      <w:pPr>
        <w:ind w:left="7260" w:hanging="360"/>
      </w:pPr>
      <w:rPr>
        <w:rFonts w:ascii="Wingdings" w:hAnsi="Wingdings" w:cs="Wingdings" w:hint="default"/>
      </w:rPr>
    </w:lvl>
  </w:abstractNum>
  <w:abstractNum w:abstractNumId="20" w15:restartNumberingAfterBreak="0">
    <w:nsid w:val="03AF04A9"/>
    <w:multiLevelType w:val="multilevel"/>
    <w:tmpl w:val="848EBC88"/>
    <w:styleLink w:val="111111"/>
    <w:lvl w:ilvl="0">
      <w:start w:val="1"/>
      <w:numFmt w:val="decimal"/>
      <w:lvlText w:val="%1."/>
      <w:lvlJc w:val="left"/>
      <w:pPr>
        <w:tabs>
          <w:tab w:val="num" w:pos="0"/>
        </w:tabs>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224"/>
        </w:tabs>
        <w:ind w:left="1224" w:hanging="504"/>
      </w:pPr>
      <w:rPr>
        <w:rFonts w:ascii="Symbol" w:hAnsi="Symbol" w:cs="Symbol" w:hint="default"/>
        <w:color w:val="auto"/>
      </w:rPr>
    </w:lvl>
    <w:lvl w:ilvl="3">
      <w:start w:val="1"/>
      <w:numFmt w:val="bullet"/>
      <w:lvlText w:val=""/>
      <w:lvlJc w:val="left"/>
      <w:pPr>
        <w:tabs>
          <w:tab w:val="num" w:pos="1800"/>
        </w:tabs>
        <w:ind w:left="3030" w:hanging="648"/>
      </w:pPr>
      <w:rPr>
        <w:rFonts w:ascii="Symbol" w:hAnsi="Symbol" w:cs="Symbol"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09E42453"/>
    <w:multiLevelType w:val="multilevel"/>
    <w:tmpl w:val="77626AF6"/>
    <w:styleLink w:val="Styl1"/>
    <w:lvl w:ilvl="0">
      <w:start w:val="1"/>
      <w:numFmt w:val="decimal"/>
      <w:lvlText w:val="%1."/>
      <w:lvlJc w:val="left"/>
      <w:pPr>
        <w:tabs>
          <w:tab w:val="num" w:pos="652"/>
        </w:tabs>
        <w:ind w:left="1219" w:hanging="794"/>
      </w:pPr>
      <w:rPr>
        <w:rFonts w:hint="default"/>
        <w:color w:val="auto"/>
      </w:rPr>
    </w:lvl>
    <w:lvl w:ilvl="1">
      <w:start w:val="1"/>
      <w:numFmt w:val="decimal"/>
      <w:lvlText w:val="%1.%2."/>
      <w:lvlJc w:val="left"/>
      <w:pPr>
        <w:tabs>
          <w:tab w:val="num" w:pos="738"/>
        </w:tabs>
        <w:ind w:left="738" w:hanging="454"/>
      </w:pPr>
      <w:rPr>
        <w:rFonts w:hint="default"/>
        <w:b w:val="0"/>
        <w:bCs w:val="0"/>
        <w:strike w:val="0"/>
        <w:color w:val="auto"/>
      </w:rPr>
    </w:lvl>
    <w:lvl w:ilvl="2">
      <w:start w:val="1"/>
      <w:numFmt w:val="decimal"/>
      <w:lvlText w:val="%1.%2.%3."/>
      <w:lvlJc w:val="left"/>
      <w:pPr>
        <w:tabs>
          <w:tab w:val="num" w:pos="1003"/>
        </w:tabs>
        <w:ind w:left="1003" w:hanging="720"/>
      </w:pPr>
      <w:rPr>
        <w:rFonts w:hint="default"/>
        <w:b w:val="0"/>
        <w:bCs w:val="0"/>
        <w:i w:val="0"/>
        <w:iCs w:val="0"/>
        <w:sz w:val="24"/>
        <w:szCs w:val="24"/>
      </w:rPr>
    </w:lvl>
    <w:lvl w:ilvl="3">
      <w:start w:val="1"/>
      <w:numFmt w:val="decimal"/>
      <w:lvlText w:val="%1.%2.%3.%4."/>
      <w:lvlJc w:val="left"/>
      <w:pPr>
        <w:tabs>
          <w:tab w:val="num" w:pos="1363"/>
        </w:tabs>
        <w:ind w:left="1363" w:hanging="1080"/>
      </w:pPr>
      <w:rPr>
        <w:rFonts w:hint="default"/>
      </w:rPr>
    </w:lvl>
    <w:lvl w:ilvl="4">
      <w:start w:val="1"/>
      <w:numFmt w:val="decimal"/>
      <w:lvlText w:val="%1.%2.%3.%4.%5."/>
      <w:lvlJc w:val="left"/>
      <w:pPr>
        <w:tabs>
          <w:tab w:val="num" w:pos="1363"/>
        </w:tabs>
        <w:ind w:left="1363" w:hanging="1080"/>
      </w:pPr>
      <w:rPr>
        <w:rFonts w:hint="default"/>
      </w:rPr>
    </w:lvl>
    <w:lvl w:ilvl="5">
      <w:start w:val="1"/>
      <w:numFmt w:val="decimal"/>
      <w:lvlText w:val="%1.%2.%3.%4.%5.%6."/>
      <w:lvlJc w:val="left"/>
      <w:pPr>
        <w:tabs>
          <w:tab w:val="num" w:pos="1723"/>
        </w:tabs>
        <w:ind w:left="1723" w:hanging="1440"/>
      </w:pPr>
      <w:rPr>
        <w:rFonts w:hint="default"/>
      </w:rPr>
    </w:lvl>
    <w:lvl w:ilvl="6">
      <w:start w:val="1"/>
      <w:numFmt w:val="decimal"/>
      <w:lvlText w:val="%1.%2.%3.%4.%5.%6.%7."/>
      <w:lvlJc w:val="left"/>
      <w:pPr>
        <w:tabs>
          <w:tab w:val="num" w:pos="2083"/>
        </w:tabs>
        <w:ind w:left="2083" w:hanging="1800"/>
      </w:pPr>
      <w:rPr>
        <w:rFonts w:hint="default"/>
      </w:rPr>
    </w:lvl>
    <w:lvl w:ilvl="7">
      <w:start w:val="1"/>
      <w:numFmt w:val="decimal"/>
      <w:lvlText w:val="%1.%2.%3.%4.%5.%6.%7.%8."/>
      <w:lvlJc w:val="left"/>
      <w:pPr>
        <w:tabs>
          <w:tab w:val="num" w:pos="2083"/>
        </w:tabs>
        <w:ind w:left="2083" w:hanging="1800"/>
      </w:pPr>
      <w:rPr>
        <w:rFonts w:hint="default"/>
      </w:rPr>
    </w:lvl>
    <w:lvl w:ilvl="8">
      <w:start w:val="1"/>
      <w:numFmt w:val="decimal"/>
      <w:lvlText w:val="%1.%2.%3.%4.%5.%6.%7.%8.%9."/>
      <w:lvlJc w:val="left"/>
      <w:pPr>
        <w:tabs>
          <w:tab w:val="num" w:pos="2443"/>
        </w:tabs>
        <w:ind w:left="2443" w:hanging="2160"/>
      </w:pPr>
      <w:rPr>
        <w:rFonts w:hint="default"/>
      </w:rPr>
    </w:lvl>
  </w:abstractNum>
  <w:abstractNum w:abstractNumId="22" w15:restartNumberingAfterBreak="0">
    <w:nsid w:val="0A1A3F5B"/>
    <w:multiLevelType w:val="multilevel"/>
    <w:tmpl w:val="AB625F7E"/>
    <w:lvl w:ilvl="0">
      <w:start w:val="1"/>
      <w:numFmt w:val="bullet"/>
      <w:lvlText w:val=""/>
      <w:lvlJc w:val="left"/>
      <w:pPr>
        <w:ind w:left="360" w:hanging="360"/>
      </w:pPr>
      <w:rPr>
        <w:rFonts w:ascii="Symbol" w:hAnsi="Symbol" w:cs="Symbo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3" w15:restartNumberingAfterBreak="0">
    <w:nsid w:val="0BB71D18"/>
    <w:multiLevelType w:val="multilevel"/>
    <w:tmpl w:val="310E2EA6"/>
    <w:lvl w:ilvl="0">
      <w:start w:val="1"/>
      <w:numFmt w:val="decimal"/>
      <w:lvlText w:val="%1."/>
      <w:lvlJc w:val="left"/>
      <w:pPr>
        <w:tabs>
          <w:tab w:val="num" w:pos="652"/>
        </w:tabs>
        <w:ind w:left="1219" w:hanging="794"/>
      </w:pPr>
      <w:rPr>
        <w:rFonts w:hint="default"/>
        <w:color w:val="auto"/>
      </w:rPr>
    </w:lvl>
    <w:lvl w:ilvl="1">
      <w:start w:val="1"/>
      <w:numFmt w:val="decimal"/>
      <w:pStyle w:val="podrozdzialtekst"/>
      <w:lvlText w:val="%1.%2."/>
      <w:lvlJc w:val="left"/>
      <w:pPr>
        <w:tabs>
          <w:tab w:val="num" w:pos="738"/>
        </w:tabs>
        <w:ind w:left="738" w:hanging="454"/>
      </w:pPr>
      <w:rPr>
        <w:rFonts w:hint="default"/>
        <w:b w:val="0"/>
        <w:bCs w:val="0"/>
        <w:strike w:val="0"/>
        <w:color w:val="auto"/>
      </w:rPr>
    </w:lvl>
    <w:lvl w:ilvl="2">
      <w:start w:val="1"/>
      <w:numFmt w:val="decimal"/>
      <w:lvlText w:val="%1.%2.%3."/>
      <w:lvlJc w:val="left"/>
      <w:pPr>
        <w:tabs>
          <w:tab w:val="num" w:pos="1003"/>
        </w:tabs>
        <w:ind w:left="1003" w:hanging="720"/>
      </w:pPr>
      <w:rPr>
        <w:rFonts w:hint="default"/>
        <w:b w:val="0"/>
        <w:bCs w:val="0"/>
        <w:i w:val="0"/>
        <w:iCs w:val="0"/>
        <w:sz w:val="24"/>
        <w:szCs w:val="24"/>
      </w:rPr>
    </w:lvl>
    <w:lvl w:ilvl="3">
      <w:start w:val="1"/>
      <w:numFmt w:val="decimal"/>
      <w:lvlText w:val="%1.%2.%3.%4."/>
      <w:lvlJc w:val="left"/>
      <w:pPr>
        <w:tabs>
          <w:tab w:val="num" w:pos="1363"/>
        </w:tabs>
        <w:ind w:left="1363" w:hanging="1080"/>
      </w:pPr>
      <w:rPr>
        <w:rFonts w:hint="default"/>
      </w:rPr>
    </w:lvl>
    <w:lvl w:ilvl="4">
      <w:start w:val="1"/>
      <w:numFmt w:val="decimal"/>
      <w:lvlText w:val="%1.%2.%3.%4.%5."/>
      <w:lvlJc w:val="left"/>
      <w:pPr>
        <w:tabs>
          <w:tab w:val="num" w:pos="1363"/>
        </w:tabs>
        <w:ind w:left="1363" w:hanging="1080"/>
      </w:pPr>
      <w:rPr>
        <w:rFonts w:hint="default"/>
      </w:rPr>
    </w:lvl>
    <w:lvl w:ilvl="5">
      <w:start w:val="1"/>
      <w:numFmt w:val="decimal"/>
      <w:lvlText w:val="%1.%2.%3.%4.%5.%6."/>
      <w:lvlJc w:val="left"/>
      <w:pPr>
        <w:tabs>
          <w:tab w:val="num" w:pos="1723"/>
        </w:tabs>
        <w:ind w:left="1723" w:hanging="1440"/>
      </w:pPr>
      <w:rPr>
        <w:rFonts w:hint="default"/>
      </w:rPr>
    </w:lvl>
    <w:lvl w:ilvl="6">
      <w:start w:val="1"/>
      <w:numFmt w:val="decimal"/>
      <w:lvlText w:val="%1.%2.%3.%4.%5.%6.%7."/>
      <w:lvlJc w:val="left"/>
      <w:pPr>
        <w:tabs>
          <w:tab w:val="num" w:pos="2083"/>
        </w:tabs>
        <w:ind w:left="2083" w:hanging="1800"/>
      </w:pPr>
      <w:rPr>
        <w:rFonts w:hint="default"/>
      </w:rPr>
    </w:lvl>
    <w:lvl w:ilvl="7">
      <w:start w:val="1"/>
      <w:numFmt w:val="decimal"/>
      <w:lvlText w:val="%1.%2.%3.%4.%5.%6.%7.%8."/>
      <w:lvlJc w:val="left"/>
      <w:pPr>
        <w:tabs>
          <w:tab w:val="num" w:pos="2083"/>
        </w:tabs>
        <w:ind w:left="2083" w:hanging="1800"/>
      </w:pPr>
      <w:rPr>
        <w:rFonts w:hint="default"/>
      </w:rPr>
    </w:lvl>
    <w:lvl w:ilvl="8">
      <w:start w:val="1"/>
      <w:numFmt w:val="decimal"/>
      <w:lvlText w:val="%1.%2.%3.%4.%5.%6.%7.%8.%9."/>
      <w:lvlJc w:val="left"/>
      <w:pPr>
        <w:tabs>
          <w:tab w:val="num" w:pos="2443"/>
        </w:tabs>
        <w:ind w:left="2443" w:hanging="2160"/>
      </w:pPr>
      <w:rPr>
        <w:rFonts w:hint="default"/>
      </w:rPr>
    </w:lvl>
  </w:abstractNum>
  <w:abstractNum w:abstractNumId="24" w15:restartNumberingAfterBreak="0">
    <w:nsid w:val="11C01963"/>
    <w:multiLevelType w:val="hybridMultilevel"/>
    <w:tmpl w:val="3C3E7ABE"/>
    <w:lvl w:ilvl="0" w:tplc="04150001">
      <w:start w:val="1"/>
      <w:numFmt w:val="bullet"/>
      <w:lvlText w:val=""/>
      <w:lvlJc w:val="left"/>
      <w:pPr>
        <w:ind w:left="1458" w:hanging="360"/>
      </w:pPr>
      <w:rPr>
        <w:rFonts w:ascii="Symbol" w:hAnsi="Symbol" w:cs="Symbol" w:hint="default"/>
      </w:rPr>
    </w:lvl>
    <w:lvl w:ilvl="1" w:tplc="04150003">
      <w:start w:val="1"/>
      <w:numFmt w:val="bullet"/>
      <w:lvlText w:val="o"/>
      <w:lvlJc w:val="left"/>
      <w:pPr>
        <w:ind w:left="2178" w:hanging="360"/>
      </w:pPr>
      <w:rPr>
        <w:rFonts w:ascii="Courier New" w:hAnsi="Courier New" w:cs="Courier New" w:hint="default"/>
      </w:rPr>
    </w:lvl>
    <w:lvl w:ilvl="2" w:tplc="04150005">
      <w:start w:val="1"/>
      <w:numFmt w:val="bullet"/>
      <w:lvlText w:val=""/>
      <w:lvlJc w:val="left"/>
      <w:pPr>
        <w:ind w:left="2898" w:hanging="360"/>
      </w:pPr>
      <w:rPr>
        <w:rFonts w:ascii="Wingdings" w:hAnsi="Wingdings" w:cs="Wingdings" w:hint="default"/>
      </w:rPr>
    </w:lvl>
    <w:lvl w:ilvl="3" w:tplc="04150001">
      <w:start w:val="1"/>
      <w:numFmt w:val="bullet"/>
      <w:lvlText w:val=""/>
      <w:lvlJc w:val="left"/>
      <w:pPr>
        <w:ind w:left="3618" w:hanging="360"/>
      </w:pPr>
      <w:rPr>
        <w:rFonts w:ascii="Symbol" w:hAnsi="Symbol" w:cs="Symbol" w:hint="default"/>
      </w:rPr>
    </w:lvl>
    <w:lvl w:ilvl="4" w:tplc="04150003">
      <w:start w:val="1"/>
      <w:numFmt w:val="bullet"/>
      <w:lvlText w:val="o"/>
      <w:lvlJc w:val="left"/>
      <w:pPr>
        <w:ind w:left="4338" w:hanging="360"/>
      </w:pPr>
      <w:rPr>
        <w:rFonts w:ascii="Courier New" w:hAnsi="Courier New" w:cs="Courier New" w:hint="default"/>
      </w:rPr>
    </w:lvl>
    <w:lvl w:ilvl="5" w:tplc="04150005">
      <w:start w:val="1"/>
      <w:numFmt w:val="bullet"/>
      <w:lvlText w:val=""/>
      <w:lvlJc w:val="left"/>
      <w:pPr>
        <w:ind w:left="5058" w:hanging="360"/>
      </w:pPr>
      <w:rPr>
        <w:rFonts w:ascii="Wingdings" w:hAnsi="Wingdings" w:cs="Wingdings" w:hint="default"/>
      </w:rPr>
    </w:lvl>
    <w:lvl w:ilvl="6" w:tplc="04150001">
      <w:start w:val="1"/>
      <w:numFmt w:val="bullet"/>
      <w:lvlText w:val=""/>
      <w:lvlJc w:val="left"/>
      <w:pPr>
        <w:ind w:left="5778" w:hanging="360"/>
      </w:pPr>
      <w:rPr>
        <w:rFonts w:ascii="Symbol" w:hAnsi="Symbol" w:cs="Symbol" w:hint="default"/>
      </w:rPr>
    </w:lvl>
    <w:lvl w:ilvl="7" w:tplc="04150003">
      <w:start w:val="1"/>
      <w:numFmt w:val="bullet"/>
      <w:lvlText w:val="o"/>
      <w:lvlJc w:val="left"/>
      <w:pPr>
        <w:ind w:left="6498" w:hanging="360"/>
      </w:pPr>
      <w:rPr>
        <w:rFonts w:ascii="Courier New" w:hAnsi="Courier New" w:cs="Courier New" w:hint="default"/>
      </w:rPr>
    </w:lvl>
    <w:lvl w:ilvl="8" w:tplc="04150005">
      <w:start w:val="1"/>
      <w:numFmt w:val="bullet"/>
      <w:lvlText w:val=""/>
      <w:lvlJc w:val="left"/>
      <w:pPr>
        <w:ind w:left="7218" w:hanging="360"/>
      </w:pPr>
      <w:rPr>
        <w:rFonts w:ascii="Wingdings" w:hAnsi="Wingdings" w:cs="Wingdings" w:hint="default"/>
      </w:rPr>
    </w:lvl>
  </w:abstractNum>
  <w:abstractNum w:abstractNumId="25" w15:restartNumberingAfterBreak="0">
    <w:nsid w:val="13E209B3"/>
    <w:multiLevelType w:val="multilevel"/>
    <w:tmpl w:val="9500B6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60F6D82"/>
    <w:multiLevelType w:val="multilevel"/>
    <w:tmpl w:val="2B6AFFB6"/>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val="0"/>
        <w:bCs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1C383531"/>
    <w:multiLevelType w:val="hybridMultilevel"/>
    <w:tmpl w:val="BEFC5446"/>
    <w:lvl w:ilvl="0" w:tplc="7B48191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 w15:restartNumberingAfterBreak="0">
    <w:nsid w:val="1E711C8B"/>
    <w:multiLevelType w:val="hybridMultilevel"/>
    <w:tmpl w:val="3FDA011A"/>
    <w:lvl w:ilvl="0" w:tplc="7B48191A">
      <w:start w:val="1"/>
      <w:numFmt w:val="bullet"/>
      <w:lvlText w:val=""/>
      <w:lvlJc w:val="left"/>
      <w:pPr>
        <w:ind w:left="1458" w:hanging="360"/>
      </w:pPr>
      <w:rPr>
        <w:rFonts w:ascii="Symbol" w:hAnsi="Symbol" w:cs="Symbol" w:hint="default"/>
      </w:rPr>
    </w:lvl>
    <w:lvl w:ilvl="1" w:tplc="04150003">
      <w:start w:val="1"/>
      <w:numFmt w:val="bullet"/>
      <w:lvlText w:val="o"/>
      <w:lvlJc w:val="left"/>
      <w:pPr>
        <w:ind w:left="2178" w:hanging="360"/>
      </w:pPr>
      <w:rPr>
        <w:rFonts w:ascii="Courier New" w:hAnsi="Courier New" w:cs="Courier New" w:hint="default"/>
      </w:rPr>
    </w:lvl>
    <w:lvl w:ilvl="2" w:tplc="04150005">
      <w:start w:val="1"/>
      <w:numFmt w:val="bullet"/>
      <w:lvlText w:val=""/>
      <w:lvlJc w:val="left"/>
      <w:pPr>
        <w:ind w:left="2898" w:hanging="360"/>
      </w:pPr>
      <w:rPr>
        <w:rFonts w:ascii="Wingdings" w:hAnsi="Wingdings" w:cs="Wingdings" w:hint="default"/>
      </w:rPr>
    </w:lvl>
    <w:lvl w:ilvl="3" w:tplc="04150001">
      <w:start w:val="1"/>
      <w:numFmt w:val="bullet"/>
      <w:lvlText w:val=""/>
      <w:lvlJc w:val="left"/>
      <w:pPr>
        <w:ind w:left="3618" w:hanging="360"/>
      </w:pPr>
      <w:rPr>
        <w:rFonts w:ascii="Symbol" w:hAnsi="Symbol" w:cs="Symbol" w:hint="default"/>
      </w:rPr>
    </w:lvl>
    <w:lvl w:ilvl="4" w:tplc="04150003">
      <w:start w:val="1"/>
      <w:numFmt w:val="bullet"/>
      <w:lvlText w:val="o"/>
      <w:lvlJc w:val="left"/>
      <w:pPr>
        <w:ind w:left="4338" w:hanging="360"/>
      </w:pPr>
      <w:rPr>
        <w:rFonts w:ascii="Courier New" w:hAnsi="Courier New" w:cs="Courier New" w:hint="default"/>
      </w:rPr>
    </w:lvl>
    <w:lvl w:ilvl="5" w:tplc="04150005">
      <w:start w:val="1"/>
      <w:numFmt w:val="bullet"/>
      <w:lvlText w:val=""/>
      <w:lvlJc w:val="left"/>
      <w:pPr>
        <w:ind w:left="5058" w:hanging="360"/>
      </w:pPr>
      <w:rPr>
        <w:rFonts w:ascii="Wingdings" w:hAnsi="Wingdings" w:cs="Wingdings" w:hint="default"/>
      </w:rPr>
    </w:lvl>
    <w:lvl w:ilvl="6" w:tplc="04150001">
      <w:start w:val="1"/>
      <w:numFmt w:val="bullet"/>
      <w:lvlText w:val=""/>
      <w:lvlJc w:val="left"/>
      <w:pPr>
        <w:ind w:left="5778" w:hanging="360"/>
      </w:pPr>
      <w:rPr>
        <w:rFonts w:ascii="Symbol" w:hAnsi="Symbol" w:cs="Symbol" w:hint="default"/>
      </w:rPr>
    </w:lvl>
    <w:lvl w:ilvl="7" w:tplc="04150003">
      <w:start w:val="1"/>
      <w:numFmt w:val="bullet"/>
      <w:lvlText w:val="o"/>
      <w:lvlJc w:val="left"/>
      <w:pPr>
        <w:ind w:left="6498" w:hanging="360"/>
      </w:pPr>
      <w:rPr>
        <w:rFonts w:ascii="Courier New" w:hAnsi="Courier New" w:cs="Courier New" w:hint="default"/>
      </w:rPr>
    </w:lvl>
    <w:lvl w:ilvl="8" w:tplc="04150005">
      <w:start w:val="1"/>
      <w:numFmt w:val="bullet"/>
      <w:lvlText w:val=""/>
      <w:lvlJc w:val="left"/>
      <w:pPr>
        <w:ind w:left="7218" w:hanging="360"/>
      </w:pPr>
      <w:rPr>
        <w:rFonts w:ascii="Wingdings" w:hAnsi="Wingdings" w:cs="Wingdings" w:hint="default"/>
      </w:rPr>
    </w:lvl>
  </w:abstractNum>
  <w:abstractNum w:abstractNumId="29" w15:restartNumberingAfterBreak="0">
    <w:nsid w:val="275A68C4"/>
    <w:multiLevelType w:val="hybridMultilevel"/>
    <w:tmpl w:val="E7D693F6"/>
    <w:lvl w:ilvl="0" w:tplc="7B48191A">
      <w:start w:val="1"/>
      <w:numFmt w:val="bullet"/>
      <w:lvlText w:val=""/>
      <w:lvlJc w:val="left"/>
      <w:pPr>
        <w:ind w:left="1458" w:hanging="360"/>
      </w:pPr>
      <w:rPr>
        <w:rFonts w:ascii="Symbol" w:hAnsi="Symbol" w:cs="Symbol" w:hint="default"/>
      </w:rPr>
    </w:lvl>
    <w:lvl w:ilvl="1" w:tplc="04150003">
      <w:start w:val="1"/>
      <w:numFmt w:val="bullet"/>
      <w:lvlText w:val="o"/>
      <w:lvlJc w:val="left"/>
      <w:pPr>
        <w:ind w:left="2178" w:hanging="360"/>
      </w:pPr>
      <w:rPr>
        <w:rFonts w:ascii="Courier New" w:hAnsi="Courier New" w:cs="Courier New" w:hint="default"/>
      </w:rPr>
    </w:lvl>
    <w:lvl w:ilvl="2" w:tplc="04150005">
      <w:start w:val="1"/>
      <w:numFmt w:val="bullet"/>
      <w:lvlText w:val=""/>
      <w:lvlJc w:val="left"/>
      <w:pPr>
        <w:ind w:left="2898" w:hanging="360"/>
      </w:pPr>
      <w:rPr>
        <w:rFonts w:ascii="Wingdings" w:hAnsi="Wingdings" w:cs="Wingdings" w:hint="default"/>
      </w:rPr>
    </w:lvl>
    <w:lvl w:ilvl="3" w:tplc="04150001">
      <w:start w:val="1"/>
      <w:numFmt w:val="bullet"/>
      <w:lvlText w:val=""/>
      <w:lvlJc w:val="left"/>
      <w:pPr>
        <w:ind w:left="3618" w:hanging="360"/>
      </w:pPr>
      <w:rPr>
        <w:rFonts w:ascii="Symbol" w:hAnsi="Symbol" w:cs="Symbol" w:hint="default"/>
      </w:rPr>
    </w:lvl>
    <w:lvl w:ilvl="4" w:tplc="04150003">
      <w:start w:val="1"/>
      <w:numFmt w:val="bullet"/>
      <w:lvlText w:val="o"/>
      <w:lvlJc w:val="left"/>
      <w:pPr>
        <w:ind w:left="4338" w:hanging="360"/>
      </w:pPr>
      <w:rPr>
        <w:rFonts w:ascii="Courier New" w:hAnsi="Courier New" w:cs="Courier New" w:hint="default"/>
      </w:rPr>
    </w:lvl>
    <w:lvl w:ilvl="5" w:tplc="04150005">
      <w:start w:val="1"/>
      <w:numFmt w:val="bullet"/>
      <w:lvlText w:val=""/>
      <w:lvlJc w:val="left"/>
      <w:pPr>
        <w:ind w:left="5058" w:hanging="360"/>
      </w:pPr>
      <w:rPr>
        <w:rFonts w:ascii="Wingdings" w:hAnsi="Wingdings" w:cs="Wingdings" w:hint="default"/>
      </w:rPr>
    </w:lvl>
    <w:lvl w:ilvl="6" w:tplc="04150001">
      <w:start w:val="1"/>
      <w:numFmt w:val="bullet"/>
      <w:lvlText w:val=""/>
      <w:lvlJc w:val="left"/>
      <w:pPr>
        <w:ind w:left="5778" w:hanging="360"/>
      </w:pPr>
      <w:rPr>
        <w:rFonts w:ascii="Symbol" w:hAnsi="Symbol" w:cs="Symbol" w:hint="default"/>
      </w:rPr>
    </w:lvl>
    <w:lvl w:ilvl="7" w:tplc="04150003">
      <w:start w:val="1"/>
      <w:numFmt w:val="bullet"/>
      <w:lvlText w:val="o"/>
      <w:lvlJc w:val="left"/>
      <w:pPr>
        <w:ind w:left="6498" w:hanging="360"/>
      </w:pPr>
      <w:rPr>
        <w:rFonts w:ascii="Courier New" w:hAnsi="Courier New" w:cs="Courier New" w:hint="default"/>
      </w:rPr>
    </w:lvl>
    <w:lvl w:ilvl="8" w:tplc="04150005">
      <w:start w:val="1"/>
      <w:numFmt w:val="bullet"/>
      <w:lvlText w:val=""/>
      <w:lvlJc w:val="left"/>
      <w:pPr>
        <w:ind w:left="7218" w:hanging="360"/>
      </w:pPr>
      <w:rPr>
        <w:rFonts w:ascii="Wingdings" w:hAnsi="Wingdings" w:cs="Wingdings" w:hint="default"/>
      </w:rPr>
    </w:lvl>
  </w:abstractNum>
  <w:abstractNum w:abstractNumId="30" w15:restartNumberingAfterBreak="0">
    <w:nsid w:val="2F272E33"/>
    <w:multiLevelType w:val="multilevel"/>
    <w:tmpl w:val="21866A82"/>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31"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32" w15:restartNumberingAfterBreak="0">
    <w:nsid w:val="37114BD8"/>
    <w:multiLevelType w:val="hybridMultilevel"/>
    <w:tmpl w:val="315E6998"/>
    <w:lvl w:ilvl="0" w:tplc="7B48191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 w15:restartNumberingAfterBreak="0">
    <w:nsid w:val="38C8121D"/>
    <w:multiLevelType w:val="hybridMultilevel"/>
    <w:tmpl w:val="3B4E89EC"/>
    <w:lvl w:ilvl="0" w:tplc="EEA0FB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E95082"/>
    <w:multiLevelType w:val="hybridMultilevel"/>
    <w:tmpl w:val="A8FAF31C"/>
    <w:lvl w:ilvl="0" w:tplc="EEA0FB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B857408"/>
    <w:multiLevelType w:val="hybridMultilevel"/>
    <w:tmpl w:val="3FE48686"/>
    <w:lvl w:ilvl="0" w:tplc="7B48191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6" w15:restartNumberingAfterBreak="0">
    <w:nsid w:val="50353964"/>
    <w:multiLevelType w:val="hybridMultilevel"/>
    <w:tmpl w:val="BD90F1E4"/>
    <w:lvl w:ilvl="0" w:tplc="7B48191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7" w15:restartNumberingAfterBreak="0">
    <w:nsid w:val="53262DFB"/>
    <w:multiLevelType w:val="hybridMultilevel"/>
    <w:tmpl w:val="86BEAD6E"/>
    <w:lvl w:ilvl="0" w:tplc="7B48191A">
      <w:start w:val="1"/>
      <w:numFmt w:val="bullet"/>
      <w:lvlText w:val=""/>
      <w:lvlJc w:val="left"/>
      <w:pPr>
        <w:ind w:left="1458" w:hanging="360"/>
      </w:pPr>
      <w:rPr>
        <w:rFonts w:ascii="Symbol" w:hAnsi="Symbol" w:cs="Symbol" w:hint="default"/>
      </w:rPr>
    </w:lvl>
    <w:lvl w:ilvl="1" w:tplc="04150003">
      <w:start w:val="1"/>
      <w:numFmt w:val="bullet"/>
      <w:lvlText w:val="o"/>
      <w:lvlJc w:val="left"/>
      <w:pPr>
        <w:ind w:left="2178" w:hanging="360"/>
      </w:pPr>
      <w:rPr>
        <w:rFonts w:ascii="Courier New" w:hAnsi="Courier New" w:cs="Courier New" w:hint="default"/>
      </w:rPr>
    </w:lvl>
    <w:lvl w:ilvl="2" w:tplc="04150005">
      <w:start w:val="1"/>
      <w:numFmt w:val="bullet"/>
      <w:lvlText w:val=""/>
      <w:lvlJc w:val="left"/>
      <w:pPr>
        <w:ind w:left="2898" w:hanging="360"/>
      </w:pPr>
      <w:rPr>
        <w:rFonts w:ascii="Wingdings" w:hAnsi="Wingdings" w:cs="Wingdings" w:hint="default"/>
      </w:rPr>
    </w:lvl>
    <w:lvl w:ilvl="3" w:tplc="04150001">
      <w:start w:val="1"/>
      <w:numFmt w:val="bullet"/>
      <w:lvlText w:val=""/>
      <w:lvlJc w:val="left"/>
      <w:pPr>
        <w:ind w:left="3618" w:hanging="360"/>
      </w:pPr>
      <w:rPr>
        <w:rFonts w:ascii="Symbol" w:hAnsi="Symbol" w:cs="Symbol" w:hint="default"/>
      </w:rPr>
    </w:lvl>
    <w:lvl w:ilvl="4" w:tplc="04150003">
      <w:start w:val="1"/>
      <w:numFmt w:val="bullet"/>
      <w:lvlText w:val="o"/>
      <w:lvlJc w:val="left"/>
      <w:pPr>
        <w:ind w:left="4338" w:hanging="360"/>
      </w:pPr>
      <w:rPr>
        <w:rFonts w:ascii="Courier New" w:hAnsi="Courier New" w:cs="Courier New" w:hint="default"/>
      </w:rPr>
    </w:lvl>
    <w:lvl w:ilvl="5" w:tplc="04150005">
      <w:start w:val="1"/>
      <w:numFmt w:val="bullet"/>
      <w:lvlText w:val=""/>
      <w:lvlJc w:val="left"/>
      <w:pPr>
        <w:ind w:left="5058" w:hanging="360"/>
      </w:pPr>
      <w:rPr>
        <w:rFonts w:ascii="Wingdings" w:hAnsi="Wingdings" w:cs="Wingdings" w:hint="default"/>
      </w:rPr>
    </w:lvl>
    <w:lvl w:ilvl="6" w:tplc="04150001">
      <w:start w:val="1"/>
      <w:numFmt w:val="bullet"/>
      <w:lvlText w:val=""/>
      <w:lvlJc w:val="left"/>
      <w:pPr>
        <w:ind w:left="5778" w:hanging="360"/>
      </w:pPr>
      <w:rPr>
        <w:rFonts w:ascii="Symbol" w:hAnsi="Symbol" w:cs="Symbol" w:hint="default"/>
      </w:rPr>
    </w:lvl>
    <w:lvl w:ilvl="7" w:tplc="04150003">
      <w:start w:val="1"/>
      <w:numFmt w:val="bullet"/>
      <w:lvlText w:val="o"/>
      <w:lvlJc w:val="left"/>
      <w:pPr>
        <w:ind w:left="6498" w:hanging="360"/>
      </w:pPr>
      <w:rPr>
        <w:rFonts w:ascii="Courier New" w:hAnsi="Courier New" w:cs="Courier New" w:hint="default"/>
      </w:rPr>
    </w:lvl>
    <w:lvl w:ilvl="8" w:tplc="04150005">
      <w:start w:val="1"/>
      <w:numFmt w:val="bullet"/>
      <w:lvlText w:val=""/>
      <w:lvlJc w:val="left"/>
      <w:pPr>
        <w:ind w:left="7218" w:hanging="360"/>
      </w:pPr>
      <w:rPr>
        <w:rFonts w:ascii="Wingdings" w:hAnsi="Wingdings" w:cs="Wingdings" w:hint="default"/>
      </w:rPr>
    </w:lvl>
  </w:abstractNum>
  <w:abstractNum w:abstractNumId="38" w15:restartNumberingAfterBreak="0">
    <w:nsid w:val="587A16F5"/>
    <w:multiLevelType w:val="multilevel"/>
    <w:tmpl w:val="77626AF6"/>
    <w:lvl w:ilvl="0">
      <w:start w:val="1"/>
      <w:numFmt w:val="decimal"/>
      <w:lvlText w:val="%1."/>
      <w:lvlJc w:val="left"/>
      <w:pPr>
        <w:tabs>
          <w:tab w:val="num" w:pos="652"/>
        </w:tabs>
        <w:ind w:left="1219" w:hanging="794"/>
      </w:pPr>
      <w:rPr>
        <w:rFonts w:hint="default"/>
        <w:color w:val="auto"/>
      </w:rPr>
    </w:lvl>
    <w:lvl w:ilvl="1">
      <w:start w:val="1"/>
      <w:numFmt w:val="decimal"/>
      <w:lvlText w:val="%1.%2."/>
      <w:lvlJc w:val="left"/>
      <w:pPr>
        <w:tabs>
          <w:tab w:val="num" w:pos="738"/>
        </w:tabs>
        <w:ind w:left="738" w:hanging="454"/>
      </w:pPr>
      <w:rPr>
        <w:rFonts w:hint="default"/>
        <w:b w:val="0"/>
        <w:bCs w:val="0"/>
        <w:strike w:val="0"/>
        <w:color w:val="auto"/>
      </w:rPr>
    </w:lvl>
    <w:lvl w:ilvl="2">
      <w:start w:val="1"/>
      <w:numFmt w:val="decimal"/>
      <w:lvlText w:val="%1.%2.%3."/>
      <w:lvlJc w:val="left"/>
      <w:pPr>
        <w:tabs>
          <w:tab w:val="num" w:pos="1003"/>
        </w:tabs>
        <w:ind w:left="1003" w:hanging="720"/>
      </w:pPr>
      <w:rPr>
        <w:rFonts w:hint="default"/>
        <w:b w:val="0"/>
        <w:bCs w:val="0"/>
        <w:i w:val="0"/>
        <w:iCs w:val="0"/>
        <w:sz w:val="24"/>
        <w:szCs w:val="24"/>
      </w:rPr>
    </w:lvl>
    <w:lvl w:ilvl="3">
      <w:start w:val="1"/>
      <w:numFmt w:val="decimal"/>
      <w:lvlText w:val="%1.%2.%3.%4."/>
      <w:lvlJc w:val="left"/>
      <w:pPr>
        <w:tabs>
          <w:tab w:val="num" w:pos="1363"/>
        </w:tabs>
        <w:ind w:left="1363" w:hanging="1080"/>
      </w:pPr>
      <w:rPr>
        <w:rFonts w:hint="default"/>
      </w:rPr>
    </w:lvl>
    <w:lvl w:ilvl="4">
      <w:start w:val="1"/>
      <w:numFmt w:val="decimal"/>
      <w:lvlText w:val="%1.%2.%3.%4.%5."/>
      <w:lvlJc w:val="left"/>
      <w:pPr>
        <w:tabs>
          <w:tab w:val="num" w:pos="1363"/>
        </w:tabs>
        <w:ind w:left="1363" w:hanging="1080"/>
      </w:pPr>
      <w:rPr>
        <w:rFonts w:hint="default"/>
      </w:rPr>
    </w:lvl>
    <w:lvl w:ilvl="5">
      <w:start w:val="1"/>
      <w:numFmt w:val="decimal"/>
      <w:lvlText w:val="%1.%2.%3.%4.%5.%6."/>
      <w:lvlJc w:val="left"/>
      <w:pPr>
        <w:tabs>
          <w:tab w:val="num" w:pos="1723"/>
        </w:tabs>
        <w:ind w:left="1723" w:hanging="1440"/>
      </w:pPr>
      <w:rPr>
        <w:rFonts w:hint="default"/>
      </w:rPr>
    </w:lvl>
    <w:lvl w:ilvl="6">
      <w:start w:val="1"/>
      <w:numFmt w:val="decimal"/>
      <w:lvlText w:val="%1.%2.%3.%4.%5.%6.%7."/>
      <w:lvlJc w:val="left"/>
      <w:pPr>
        <w:tabs>
          <w:tab w:val="num" w:pos="2083"/>
        </w:tabs>
        <w:ind w:left="2083" w:hanging="1800"/>
      </w:pPr>
      <w:rPr>
        <w:rFonts w:hint="default"/>
      </w:rPr>
    </w:lvl>
    <w:lvl w:ilvl="7">
      <w:start w:val="1"/>
      <w:numFmt w:val="decimal"/>
      <w:lvlText w:val="%1.%2.%3.%4.%5.%6.%7.%8."/>
      <w:lvlJc w:val="left"/>
      <w:pPr>
        <w:tabs>
          <w:tab w:val="num" w:pos="2083"/>
        </w:tabs>
        <w:ind w:left="2083" w:hanging="1800"/>
      </w:pPr>
      <w:rPr>
        <w:rFonts w:hint="default"/>
      </w:rPr>
    </w:lvl>
    <w:lvl w:ilvl="8">
      <w:start w:val="1"/>
      <w:numFmt w:val="decimal"/>
      <w:lvlText w:val="%1.%2.%3.%4.%5.%6.%7.%8.%9."/>
      <w:lvlJc w:val="left"/>
      <w:pPr>
        <w:tabs>
          <w:tab w:val="num" w:pos="2443"/>
        </w:tabs>
        <w:ind w:left="2443" w:hanging="2160"/>
      </w:pPr>
      <w:rPr>
        <w:rFonts w:hint="default"/>
      </w:rPr>
    </w:lvl>
  </w:abstractNum>
  <w:abstractNum w:abstractNumId="39" w15:restartNumberingAfterBreak="0">
    <w:nsid w:val="5AA063CE"/>
    <w:multiLevelType w:val="hybridMultilevel"/>
    <w:tmpl w:val="4A0E49EA"/>
    <w:lvl w:ilvl="0" w:tplc="7B48191A">
      <w:start w:val="1"/>
      <w:numFmt w:val="bullet"/>
      <w:lvlText w:val=""/>
      <w:lvlJc w:val="left"/>
      <w:pPr>
        <w:ind w:left="1599" w:hanging="360"/>
      </w:pPr>
      <w:rPr>
        <w:rFonts w:ascii="Symbol" w:hAnsi="Symbol" w:cs="Symbol" w:hint="default"/>
      </w:rPr>
    </w:lvl>
    <w:lvl w:ilvl="1" w:tplc="04150003">
      <w:start w:val="1"/>
      <w:numFmt w:val="bullet"/>
      <w:lvlText w:val="o"/>
      <w:lvlJc w:val="left"/>
      <w:pPr>
        <w:ind w:left="2319" w:hanging="360"/>
      </w:pPr>
      <w:rPr>
        <w:rFonts w:ascii="Courier New" w:hAnsi="Courier New" w:cs="Courier New" w:hint="default"/>
      </w:rPr>
    </w:lvl>
    <w:lvl w:ilvl="2" w:tplc="04150005">
      <w:start w:val="1"/>
      <w:numFmt w:val="bullet"/>
      <w:lvlText w:val=""/>
      <w:lvlJc w:val="left"/>
      <w:pPr>
        <w:ind w:left="3039" w:hanging="360"/>
      </w:pPr>
      <w:rPr>
        <w:rFonts w:ascii="Wingdings" w:hAnsi="Wingdings" w:cs="Wingdings" w:hint="default"/>
      </w:rPr>
    </w:lvl>
    <w:lvl w:ilvl="3" w:tplc="04150001">
      <w:start w:val="1"/>
      <w:numFmt w:val="bullet"/>
      <w:lvlText w:val=""/>
      <w:lvlJc w:val="left"/>
      <w:pPr>
        <w:ind w:left="3759" w:hanging="360"/>
      </w:pPr>
      <w:rPr>
        <w:rFonts w:ascii="Symbol" w:hAnsi="Symbol" w:cs="Symbol" w:hint="default"/>
      </w:rPr>
    </w:lvl>
    <w:lvl w:ilvl="4" w:tplc="04150003">
      <w:start w:val="1"/>
      <w:numFmt w:val="bullet"/>
      <w:lvlText w:val="o"/>
      <w:lvlJc w:val="left"/>
      <w:pPr>
        <w:ind w:left="4479" w:hanging="360"/>
      </w:pPr>
      <w:rPr>
        <w:rFonts w:ascii="Courier New" w:hAnsi="Courier New" w:cs="Courier New" w:hint="default"/>
      </w:rPr>
    </w:lvl>
    <w:lvl w:ilvl="5" w:tplc="04150005">
      <w:start w:val="1"/>
      <w:numFmt w:val="bullet"/>
      <w:lvlText w:val=""/>
      <w:lvlJc w:val="left"/>
      <w:pPr>
        <w:ind w:left="5199" w:hanging="360"/>
      </w:pPr>
      <w:rPr>
        <w:rFonts w:ascii="Wingdings" w:hAnsi="Wingdings" w:cs="Wingdings" w:hint="default"/>
      </w:rPr>
    </w:lvl>
    <w:lvl w:ilvl="6" w:tplc="04150001">
      <w:start w:val="1"/>
      <w:numFmt w:val="bullet"/>
      <w:lvlText w:val=""/>
      <w:lvlJc w:val="left"/>
      <w:pPr>
        <w:ind w:left="5919" w:hanging="360"/>
      </w:pPr>
      <w:rPr>
        <w:rFonts w:ascii="Symbol" w:hAnsi="Symbol" w:cs="Symbol" w:hint="default"/>
      </w:rPr>
    </w:lvl>
    <w:lvl w:ilvl="7" w:tplc="04150003">
      <w:start w:val="1"/>
      <w:numFmt w:val="bullet"/>
      <w:lvlText w:val="o"/>
      <w:lvlJc w:val="left"/>
      <w:pPr>
        <w:ind w:left="6639" w:hanging="360"/>
      </w:pPr>
      <w:rPr>
        <w:rFonts w:ascii="Courier New" w:hAnsi="Courier New" w:cs="Courier New" w:hint="default"/>
      </w:rPr>
    </w:lvl>
    <w:lvl w:ilvl="8" w:tplc="04150005">
      <w:start w:val="1"/>
      <w:numFmt w:val="bullet"/>
      <w:lvlText w:val=""/>
      <w:lvlJc w:val="left"/>
      <w:pPr>
        <w:ind w:left="7359" w:hanging="360"/>
      </w:pPr>
      <w:rPr>
        <w:rFonts w:ascii="Wingdings" w:hAnsi="Wingdings" w:cs="Wingdings" w:hint="default"/>
      </w:rPr>
    </w:lvl>
  </w:abstractNum>
  <w:abstractNum w:abstractNumId="40" w15:restartNumberingAfterBreak="0">
    <w:nsid w:val="5CFF6804"/>
    <w:multiLevelType w:val="hybridMultilevel"/>
    <w:tmpl w:val="41D6253A"/>
    <w:lvl w:ilvl="0" w:tplc="EEA0FB3E">
      <w:start w:val="1"/>
      <w:numFmt w:val="bullet"/>
      <w:lvlText w:val=""/>
      <w:lvlJc w:val="left"/>
      <w:pPr>
        <w:ind w:left="1353"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1" w15:restartNumberingAfterBreak="0">
    <w:nsid w:val="616075C5"/>
    <w:multiLevelType w:val="multilevel"/>
    <w:tmpl w:val="C0A635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6C84B09"/>
    <w:multiLevelType w:val="hybridMultilevel"/>
    <w:tmpl w:val="B826294C"/>
    <w:lvl w:ilvl="0" w:tplc="7B48191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3" w15:restartNumberingAfterBreak="0">
    <w:nsid w:val="67171DBC"/>
    <w:multiLevelType w:val="hybridMultilevel"/>
    <w:tmpl w:val="E2B6225A"/>
    <w:name w:val="WW8Num232"/>
    <w:lvl w:ilvl="0" w:tplc="9FC6DE98">
      <w:start w:val="1"/>
      <w:numFmt w:val="decimal"/>
      <w:lvlText w:val="%1."/>
      <w:lvlJc w:val="left"/>
      <w:pPr>
        <w:tabs>
          <w:tab w:val="num" w:pos="720"/>
        </w:tabs>
        <w:ind w:left="720" w:hanging="360"/>
      </w:pPr>
      <w:rPr>
        <w:b/>
        <w:bCs/>
        <w:i w:val="0"/>
        <w:iCs w:val="0"/>
      </w:rPr>
    </w:lvl>
    <w:lvl w:ilvl="1" w:tplc="F38278DC">
      <w:start w:val="1"/>
      <w:numFmt w:val="decimal"/>
      <w:lvlText w:val="%2."/>
      <w:lvlJc w:val="left"/>
      <w:pPr>
        <w:tabs>
          <w:tab w:val="num" w:pos="1440"/>
        </w:tabs>
        <w:ind w:left="1440" w:hanging="360"/>
      </w:pPr>
    </w:lvl>
    <w:lvl w:ilvl="2" w:tplc="FE1AE9D6">
      <w:start w:val="1"/>
      <w:numFmt w:val="decimal"/>
      <w:lvlText w:val="%3."/>
      <w:lvlJc w:val="left"/>
      <w:pPr>
        <w:tabs>
          <w:tab w:val="num" w:pos="2160"/>
        </w:tabs>
        <w:ind w:left="2160" w:hanging="360"/>
      </w:pPr>
    </w:lvl>
    <w:lvl w:ilvl="3" w:tplc="549A1452">
      <w:start w:val="1"/>
      <w:numFmt w:val="decimal"/>
      <w:lvlText w:val="%4."/>
      <w:lvlJc w:val="left"/>
      <w:pPr>
        <w:tabs>
          <w:tab w:val="num" w:pos="2880"/>
        </w:tabs>
        <w:ind w:left="2880" w:hanging="360"/>
      </w:pPr>
    </w:lvl>
    <w:lvl w:ilvl="4" w:tplc="F1085764">
      <w:start w:val="1"/>
      <w:numFmt w:val="decimal"/>
      <w:lvlText w:val="%5."/>
      <w:lvlJc w:val="left"/>
      <w:pPr>
        <w:tabs>
          <w:tab w:val="num" w:pos="3600"/>
        </w:tabs>
        <w:ind w:left="3600" w:hanging="360"/>
      </w:pPr>
    </w:lvl>
    <w:lvl w:ilvl="5" w:tplc="2D08F63C">
      <w:start w:val="1"/>
      <w:numFmt w:val="decimal"/>
      <w:lvlText w:val="%6."/>
      <w:lvlJc w:val="left"/>
      <w:pPr>
        <w:tabs>
          <w:tab w:val="num" w:pos="4320"/>
        </w:tabs>
        <w:ind w:left="4320" w:hanging="360"/>
      </w:pPr>
    </w:lvl>
    <w:lvl w:ilvl="6" w:tplc="13086758">
      <w:start w:val="1"/>
      <w:numFmt w:val="decimal"/>
      <w:lvlText w:val="%7."/>
      <w:lvlJc w:val="left"/>
      <w:pPr>
        <w:tabs>
          <w:tab w:val="num" w:pos="5040"/>
        </w:tabs>
        <w:ind w:left="5040" w:hanging="360"/>
      </w:pPr>
    </w:lvl>
    <w:lvl w:ilvl="7" w:tplc="265865AA">
      <w:start w:val="1"/>
      <w:numFmt w:val="decimal"/>
      <w:lvlText w:val="%8."/>
      <w:lvlJc w:val="left"/>
      <w:pPr>
        <w:tabs>
          <w:tab w:val="num" w:pos="5760"/>
        </w:tabs>
        <w:ind w:left="5760" w:hanging="360"/>
      </w:pPr>
    </w:lvl>
    <w:lvl w:ilvl="8" w:tplc="CAFA50B2">
      <w:start w:val="1"/>
      <w:numFmt w:val="decimal"/>
      <w:lvlText w:val="%9."/>
      <w:lvlJc w:val="left"/>
      <w:pPr>
        <w:tabs>
          <w:tab w:val="num" w:pos="6480"/>
        </w:tabs>
        <w:ind w:left="6480" w:hanging="360"/>
      </w:pPr>
    </w:lvl>
  </w:abstractNum>
  <w:abstractNum w:abstractNumId="44" w15:restartNumberingAfterBreak="0">
    <w:nsid w:val="675905E2"/>
    <w:multiLevelType w:val="multilevel"/>
    <w:tmpl w:val="77626AF6"/>
    <w:numStyleLink w:val="Styl1"/>
  </w:abstractNum>
  <w:abstractNum w:abstractNumId="45" w15:restartNumberingAfterBreak="0">
    <w:nsid w:val="6953581E"/>
    <w:multiLevelType w:val="hybridMultilevel"/>
    <w:tmpl w:val="6AEEA91E"/>
    <w:lvl w:ilvl="0" w:tplc="EEA0FB3E">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6CEA0F30"/>
    <w:multiLevelType w:val="hybridMultilevel"/>
    <w:tmpl w:val="BAA2802E"/>
    <w:lvl w:ilvl="0" w:tplc="7B48191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7" w15:restartNumberingAfterBreak="0">
    <w:nsid w:val="6E951C44"/>
    <w:multiLevelType w:val="hybridMultilevel"/>
    <w:tmpl w:val="074C5BBC"/>
    <w:lvl w:ilvl="0" w:tplc="7B48191A">
      <w:start w:val="1"/>
      <w:numFmt w:val="bullet"/>
      <w:lvlText w:val=""/>
      <w:lvlJc w:val="left"/>
      <w:pPr>
        <w:ind w:left="1458" w:hanging="360"/>
      </w:pPr>
      <w:rPr>
        <w:rFonts w:ascii="Symbol" w:hAnsi="Symbol" w:cs="Symbol" w:hint="default"/>
      </w:rPr>
    </w:lvl>
    <w:lvl w:ilvl="1" w:tplc="04150003">
      <w:start w:val="1"/>
      <w:numFmt w:val="bullet"/>
      <w:lvlText w:val="o"/>
      <w:lvlJc w:val="left"/>
      <w:pPr>
        <w:ind w:left="2178" w:hanging="360"/>
      </w:pPr>
      <w:rPr>
        <w:rFonts w:ascii="Courier New" w:hAnsi="Courier New" w:cs="Courier New" w:hint="default"/>
      </w:rPr>
    </w:lvl>
    <w:lvl w:ilvl="2" w:tplc="04150005">
      <w:start w:val="1"/>
      <w:numFmt w:val="bullet"/>
      <w:lvlText w:val=""/>
      <w:lvlJc w:val="left"/>
      <w:pPr>
        <w:ind w:left="2898" w:hanging="360"/>
      </w:pPr>
      <w:rPr>
        <w:rFonts w:ascii="Wingdings" w:hAnsi="Wingdings" w:cs="Wingdings" w:hint="default"/>
      </w:rPr>
    </w:lvl>
    <w:lvl w:ilvl="3" w:tplc="04150001">
      <w:start w:val="1"/>
      <w:numFmt w:val="bullet"/>
      <w:lvlText w:val=""/>
      <w:lvlJc w:val="left"/>
      <w:pPr>
        <w:ind w:left="3618" w:hanging="360"/>
      </w:pPr>
      <w:rPr>
        <w:rFonts w:ascii="Symbol" w:hAnsi="Symbol" w:cs="Symbol" w:hint="default"/>
      </w:rPr>
    </w:lvl>
    <w:lvl w:ilvl="4" w:tplc="04150003">
      <w:start w:val="1"/>
      <w:numFmt w:val="bullet"/>
      <w:lvlText w:val="o"/>
      <w:lvlJc w:val="left"/>
      <w:pPr>
        <w:ind w:left="4338" w:hanging="360"/>
      </w:pPr>
      <w:rPr>
        <w:rFonts w:ascii="Courier New" w:hAnsi="Courier New" w:cs="Courier New" w:hint="default"/>
      </w:rPr>
    </w:lvl>
    <w:lvl w:ilvl="5" w:tplc="04150005">
      <w:start w:val="1"/>
      <w:numFmt w:val="bullet"/>
      <w:lvlText w:val=""/>
      <w:lvlJc w:val="left"/>
      <w:pPr>
        <w:ind w:left="5058" w:hanging="360"/>
      </w:pPr>
      <w:rPr>
        <w:rFonts w:ascii="Wingdings" w:hAnsi="Wingdings" w:cs="Wingdings" w:hint="default"/>
      </w:rPr>
    </w:lvl>
    <w:lvl w:ilvl="6" w:tplc="04150001">
      <w:start w:val="1"/>
      <w:numFmt w:val="bullet"/>
      <w:lvlText w:val=""/>
      <w:lvlJc w:val="left"/>
      <w:pPr>
        <w:ind w:left="5778" w:hanging="360"/>
      </w:pPr>
      <w:rPr>
        <w:rFonts w:ascii="Symbol" w:hAnsi="Symbol" w:cs="Symbol" w:hint="default"/>
      </w:rPr>
    </w:lvl>
    <w:lvl w:ilvl="7" w:tplc="04150003">
      <w:start w:val="1"/>
      <w:numFmt w:val="bullet"/>
      <w:lvlText w:val="o"/>
      <w:lvlJc w:val="left"/>
      <w:pPr>
        <w:ind w:left="6498" w:hanging="360"/>
      </w:pPr>
      <w:rPr>
        <w:rFonts w:ascii="Courier New" w:hAnsi="Courier New" w:cs="Courier New" w:hint="default"/>
      </w:rPr>
    </w:lvl>
    <w:lvl w:ilvl="8" w:tplc="04150005">
      <w:start w:val="1"/>
      <w:numFmt w:val="bullet"/>
      <w:lvlText w:val=""/>
      <w:lvlJc w:val="left"/>
      <w:pPr>
        <w:ind w:left="7218" w:hanging="360"/>
      </w:pPr>
      <w:rPr>
        <w:rFonts w:ascii="Wingdings" w:hAnsi="Wingdings" w:cs="Wingdings" w:hint="default"/>
      </w:rPr>
    </w:lvl>
  </w:abstractNum>
  <w:abstractNum w:abstractNumId="48" w15:restartNumberingAfterBreak="0">
    <w:nsid w:val="7AB6641E"/>
    <w:multiLevelType w:val="hybridMultilevel"/>
    <w:tmpl w:val="4D6ECD5C"/>
    <w:lvl w:ilvl="0" w:tplc="D2A24A9E">
      <w:start w:val="1"/>
      <w:numFmt w:val="decimal"/>
      <w:pStyle w:val="podrozdzial"/>
      <w:lvlText w:val="%1."/>
      <w:lvlJc w:val="left"/>
      <w:pPr>
        <w:tabs>
          <w:tab w:val="num" w:pos="227"/>
        </w:tabs>
        <w:ind w:left="907" w:hanging="907"/>
      </w:pPr>
      <w:rPr>
        <w:rFonts w:hint="default"/>
        <w:sz w:val="22"/>
        <w:szCs w:val="22"/>
      </w:rPr>
    </w:lvl>
    <w:lvl w:ilvl="1" w:tplc="EB141122">
      <w:start w:val="1"/>
      <w:numFmt w:val="decimal"/>
      <w:lvlText w:val="%2."/>
      <w:lvlJc w:val="left"/>
      <w:pPr>
        <w:ind w:left="1440" w:hanging="360"/>
      </w:pPr>
      <w:rPr>
        <w:rFonts w:hint="default"/>
      </w:rPr>
    </w:lvl>
    <w:lvl w:ilvl="2" w:tplc="04150003">
      <w:start w:val="1"/>
      <w:numFmt w:val="bullet"/>
      <w:lvlText w:val="o"/>
      <w:lvlJc w:val="left"/>
      <w:pPr>
        <w:ind w:left="2764" w:hanging="1346"/>
      </w:pPr>
      <w:rPr>
        <w:rFonts w:ascii="Courier New" w:hAnsi="Courier New" w:cs="Courier New" w:hint="default"/>
        <w:b w:val="0"/>
        <w:bCs w:val="0"/>
        <w:u w:val="none"/>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7AB95812"/>
    <w:multiLevelType w:val="multilevel"/>
    <w:tmpl w:val="9C504630"/>
    <w:lvl w:ilvl="0">
      <w:start w:val="1"/>
      <w:numFmt w:val="decimal"/>
      <w:lvlText w:val="%1."/>
      <w:lvlJc w:val="left"/>
      <w:pPr>
        <w:ind w:left="996" w:hanging="360"/>
      </w:pPr>
      <w:rPr>
        <w:rFonts w:ascii="Arial" w:hAnsi="Arial" w:cs="Arial" w:hint="default"/>
        <w:b w:val="0"/>
        <w:bCs w:val="0"/>
        <w:sz w:val="20"/>
        <w:szCs w:val="20"/>
      </w:rPr>
    </w:lvl>
    <w:lvl w:ilvl="1">
      <w:start w:val="1"/>
      <w:numFmt w:val="ordinal"/>
      <w:lvlText w:val="1.%2"/>
      <w:lvlJc w:val="left"/>
      <w:pPr>
        <w:ind w:left="786" w:hanging="360"/>
      </w:pPr>
      <w:rPr>
        <w:rFonts w:hint="default"/>
      </w:rPr>
    </w:lvl>
    <w:lvl w:ilvl="2">
      <w:start w:val="1"/>
      <w:numFmt w:val="lowerLetter"/>
      <w:lvlText w:val="%3)"/>
      <w:lvlJc w:val="right"/>
      <w:pPr>
        <w:ind w:left="2436" w:hanging="180"/>
      </w:pPr>
      <w:rPr>
        <w:rFonts w:hint="default"/>
      </w:rPr>
    </w:lvl>
    <w:lvl w:ilvl="3">
      <w:start w:val="1"/>
      <w:numFmt w:val="bullet"/>
      <w:lvlText w:val=""/>
      <w:lvlJc w:val="left"/>
      <w:pPr>
        <w:ind w:left="3156" w:hanging="360"/>
      </w:pPr>
      <w:rPr>
        <w:rFonts w:ascii="Symbol" w:hAnsi="Symbol" w:cs="Symbol" w:hint="default"/>
      </w:rPr>
    </w:lvl>
    <w:lvl w:ilvl="4">
      <w:start w:val="1"/>
      <w:numFmt w:val="lowerLetter"/>
      <w:lvlText w:val="%5."/>
      <w:lvlJc w:val="left"/>
      <w:pPr>
        <w:ind w:left="3876" w:hanging="360"/>
      </w:pPr>
      <w:rPr>
        <w:rFonts w:hint="default"/>
      </w:rPr>
    </w:lvl>
    <w:lvl w:ilvl="5">
      <w:start w:val="1"/>
      <w:numFmt w:val="lowerRoman"/>
      <w:lvlText w:val="%6."/>
      <w:lvlJc w:val="right"/>
      <w:pPr>
        <w:ind w:left="4596" w:hanging="180"/>
      </w:pPr>
      <w:rPr>
        <w:rFonts w:hint="default"/>
      </w:rPr>
    </w:lvl>
    <w:lvl w:ilvl="6">
      <w:start w:val="1"/>
      <w:numFmt w:val="decimal"/>
      <w:lvlText w:val="%7."/>
      <w:lvlJc w:val="left"/>
      <w:pPr>
        <w:ind w:left="5316" w:hanging="360"/>
      </w:pPr>
      <w:rPr>
        <w:rFonts w:hint="default"/>
      </w:rPr>
    </w:lvl>
    <w:lvl w:ilvl="7">
      <w:start w:val="1"/>
      <w:numFmt w:val="lowerLetter"/>
      <w:lvlText w:val="%8."/>
      <w:lvlJc w:val="left"/>
      <w:pPr>
        <w:ind w:left="6036" w:hanging="360"/>
      </w:pPr>
      <w:rPr>
        <w:rFonts w:hint="default"/>
      </w:rPr>
    </w:lvl>
    <w:lvl w:ilvl="8">
      <w:start w:val="1"/>
      <w:numFmt w:val="lowerRoman"/>
      <w:lvlText w:val="%9."/>
      <w:lvlJc w:val="right"/>
      <w:pPr>
        <w:ind w:left="6756" w:hanging="180"/>
      </w:pPr>
      <w:rPr>
        <w:rFonts w:hint="default"/>
      </w:rPr>
    </w:lvl>
  </w:abstractNum>
  <w:num w:numId="1">
    <w:abstractNumId w:val="48"/>
  </w:num>
  <w:num w:numId="2">
    <w:abstractNumId w:val="20"/>
  </w:num>
  <w:num w:numId="3">
    <w:abstractNumId w:val="2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49"/>
  </w:num>
  <w:num w:numId="11">
    <w:abstractNumId w:val="26"/>
  </w:num>
  <w:num w:numId="12">
    <w:abstractNumId w:val="41"/>
  </w:num>
  <w:num w:numId="13">
    <w:abstractNumId w:val="25"/>
  </w:num>
  <w:num w:numId="14">
    <w:abstractNumId w:val="27"/>
  </w:num>
  <w:num w:numId="15">
    <w:abstractNumId w:val="39"/>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44"/>
  </w:num>
  <w:num w:numId="19">
    <w:abstractNumId w:val="29"/>
  </w:num>
  <w:num w:numId="20">
    <w:abstractNumId w:val="47"/>
  </w:num>
  <w:num w:numId="21">
    <w:abstractNumId w:val="37"/>
  </w:num>
  <w:num w:numId="22">
    <w:abstractNumId w:val="36"/>
  </w:num>
  <w:num w:numId="23">
    <w:abstractNumId w:val="19"/>
  </w:num>
  <w:num w:numId="24">
    <w:abstractNumId w:val="42"/>
  </w:num>
  <w:num w:numId="25">
    <w:abstractNumId w:val="46"/>
  </w:num>
  <w:num w:numId="26">
    <w:abstractNumId w:val="35"/>
  </w:num>
  <w:num w:numId="27">
    <w:abstractNumId w:val="28"/>
  </w:num>
  <w:num w:numId="28">
    <w:abstractNumId w:val="32"/>
  </w:num>
  <w:num w:numId="29">
    <w:abstractNumId w:val="31"/>
  </w:num>
  <w:num w:numId="30">
    <w:abstractNumId w:val="22"/>
  </w:num>
  <w:num w:numId="31">
    <w:abstractNumId w:val="38"/>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33"/>
  </w:num>
  <w:num w:numId="39">
    <w:abstractNumId w:val="34"/>
  </w:num>
  <w:num w:numId="40">
    <w:abstractNumId w:val="23"/>
  </w:num>
  <w:num w:numId="41">
    <w:abstractNumId w:val="23"/>
  </w:num>
  <w:num w:numId="42">
    <w:abstractNumId w:val="23"/>
  </w:num>
  <w:num w:numId="43">
    <w:abstractNumId w:val="23"/>
  </w:num>
  <w:num w:numId="44">
    <w:abstractNumId w:val="45"/>
  </w:num>
  <w:num w:numId="45">
    <w:abstractNumId w:val="23"/>
  </w:num>
  <w:num w:numId="46">
    <w:abstractNumId w:val="23"/>
  </w:num>
  <w:num w:numId="47">
    <w:abstractNumId w:val="23"/>
  </w:num>
  <w:num w:numId="48">
    <w:abstractNumId w:val="23"/>
  </w:num>
  <w:num w:numId="49">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94"/>
  <w:hyphenationZone w:val="425"/>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0B3"/>
    <w:rsid w:val="00000D25"/>
    <w:rsid w:val="00001B4F"/>
    <w:rsid w:val="00001D09"/>
    <w:rsid w:val="00001DBF"/>
    <w:rsid w:val="00003483"/>
    <w:rsid w:val="000035D2"/>
    <w:rsid w:val="00004041"/>
    <w:rsid w:val="00004062"/>
    <w:rsid w:val="000040D3"/>
    <w:rsid w:val="000042CA"/>
    <w:rsid w:val="00005826"/>
    <w:rsid w:val="0000588E"/>
    <w:rsid w:val="00005A0D"/>
    <w:rsid w:val="00005CC7"/>
    <w:rsid w:val="000069D1"/>
    <w:rsid w:val="00006AEE"/>
    <w:rsid w:val="00006EB0"/>
    <w:rsid w:val="000070FE"/>
    <w:rsid w:val="0000746D"/>
    <w:rsid w:val="00010322"/>
    <w:rsid w:val="0001036F"/>
    <w:rsid w:val="0001105B"/>
    <w:rsid w:val="000121BF"/>
    <w:rsid w:val="00012400"/>
    <w:rsid w:val="000127C5"/>
    <w:rsid w:val="00012807"/>
    <w:rsid w:val="0001287A"/>
    <w:rsid w:val="00012FCD"/>
    <w:rsid w:val="000134D0"/>
    <w:rsid w:val="000134F7"/>
    <w:rsid w:val="00013A3B"/>
    <w:rsid w:val="00013FA2"/>
    <w:rsid w:val="000140A9"/>
    <w:rsid w:val="00014A81"/>
    <w:rsid w:val="00014BD8"/>
    <w:rsid w:val="0001504D"/>
    <w:rsid w:val="00016557"/>
    <w:rsid w:val="000166E6"/>
    <w:rsid w:val="0001692F"/>
    <w:rsid w:val="00016B81"/>
    <w:rsid w:val="00016BE3"/>
    <w:rsid w:val="00016D43"/>
    <w:rsid w:val="00017BF1"/>
    <w:rsid w:val="0002032B"/>
    <w:rsid w:val="00021116"/>
    <w:rsid w:val="000221AB"/>
    <w:rsid w:val="0002273B"/>
    <w:rsid w:val="00022BD7"/>
    <w:rsid w:val="00022FA6"/>
    <w:rsid w:val="0002301B"/>
    <w:rsid w:val="00023028"/>
    <w:rsid w:val="00023A9A"/>
    <w:rsid w:val="00023C5F"/>
    <w:rsid w:val="000242FA"/>
    <w:rsid w:val="00024949"/>
    <w:rsid w:val="00025FE5"/>
    <w:rsid w:val="0002621E"/>
    <w:rsid w:val="00027013"/>
    <w:rsid w:val="000275AE"/>
    <w:rsid w:val="00027D7E"/>
    <w:rsid w:val="000312F0"/>
    <w:rsid w:val="00031638"/>
    <w:rsid w:val="00031E7D"/>
    <w:rsid w:val="00032750"/>
    <w:rsid w:val="00032A4D"/>
    <w:rsid w:val="000333E1"/>
    <w:rsid w:val="00033542"/>
    <w:rsid w:val="00034709"/>
    <w:rsid w:val="000350B9"/>
    <w:rsid w:val="0003590A"/>
    <w:rsid w:val="00036D4F"/>
    <w:rsid w:val="0003704D"/>
    <w:rsid w:val="0003728D"/>
    <w:rsid w:val="00037357"/>
    <w:rsid w:val="0004163F"/>
    <w:rsid w:val="0004214A"/>
    <w:rsid w:val="00042320"/>
    <w:rsid w:val="0004233C"/>
    <w:rsid w:val="00042805"/>
    <w:rsid w:val="00042A67"/>
    <w:rsid w:val="000435B1"/>
    <w:rsid w:val="00043CE3"/>
    <w:rsid w:val="000444E3"/>
    <w:rsid w:val="00044555"/>
    <w:rsid w:val="000447BB"/>
    <w:rsid w:val="00045580"/>
    <w:rsid w:val="00045DD1"/>
    <w:rsid w:val="00045F18"/>
    <w:rsid w:val="0004695C"/>
    <w:rsid w:val="00046E30"/>
    <w:rsid w:val="00046F5A"/>
    <w:rsid w:val="00050A7F"/>
    <w:rsid w:val="00050E08"/>
    <w:rsid w:val="00050EAB"/>
    <w:rsid w:val="00051817"/>
    <w:rsid w:val="00052704"/>
    <w:rsid w:val="00052AB0"/>
    <w:rsid w:val="00054089"/>
    <w:rsid w:val="0005461C"/>
    <w:rsid w:val="00054C8F"/>
    <w:rsid w:val="00055AC2"/>
    <w:rsid w:val="00056663"/>
    <w:rsid w:val="000574B8"/>
    <w:rsid w:val="00060576"/>
    <w:rsid w:val="00060D06"/>
    <w:rsid w:val="000613A5"/>
    <w:rsid w:val="000614C2"/>
    <w:rsid w:val="000625B8"/>
    <w:rsid w:val="00062F6A"/>
    <w:rsid w:val="00062FD7"/>
    <w:rsid w:val="000635B6"/>
    <w:rsid w:val="0006364C"/>
    <w:rsid w:val="000639C1"/>
    <w:rsid w:val="000644CB"/>
    <w:rsid w:val="000649B2"/>
    <w:rsid w:val="0006551F"/>
    <w:rsid w:val="00065B20"/>
    <w:rsid w:val="00065D51"/>
    <w:rsid w:val="00065DC9"/>
    <w:rsid w:val="000660E3"/>
    <w:rsid w:val="00066186"/>
    <w:rsid w:val="00066713"/>
    <w:rsid w:val="00066A6E"/>
    <w:rsid w:val="00066D97"/>
    <w:rsid w:val="00067D40"/>
    <w:rsid w:val="00070012"/>
    <w:rsid w:val="00070355"/>
    <w:rsid w:val="00071192"/>
    <w:rsid w:val="00072B97"/>
    <w:rsid w:val="00074D3A"/>
    <w:rsid w:val="00074E41"/>
    <w:rsid w:val="000757C2"/>
    <w:rsid w:val="00075C37"/>
    <w:rsid w:val="0007777F"/>
    <w:rsid w:val="00077CE8"/>
    <w:rsid w:val="00080009"/>
    <w:rsid w:val="0008011A"/>
    <w:rsid w:val="00080D1A"/>
    <w:rsid w:val="00081750"/>
    <w:rsid w:val="00081CFF"/>
    <w:rsid w:val="00082251"/>
    <w:rsid w:val="0008324E"/>
    <w:rsid w:val="00083308"/>
    <w:rsid w:val="00083691"/>
    <w:rsid w:val="000838AA"/>
    <w:rsid w:val="00083EB8"/>
    <w:rsid w:val="0008424C"/>
    <w:rsid w:val="000846C2"/>
    <w:rsid w:val="00084AE2"/>
    <w:rsid w:val="00084B3E"/>
    <w:rsid w:val="00085D59"/>
    <w:rsid w:val="000861EF"/>
    <w:rsid w:val="00086489"/>
    <w:rsid w:val="00087266"/>
    <w:rsid w:val="00087468"/>
    <w:rsid w:val="00091C99"/>
    <w:rsid w:val="00091F0E"/>
    <w:rsid w:val="00093557"/>
    <w:rsid w:val="00094111"/>
    <w:rsid w:val="0009488D"/>
    <w:rsid w:val="00094EF9"/>
    <w:rsid w:val="00095160"/>
    <w:rsid w:val="00095743"/>
    <w:rsid w:val="00095CF1"/>
    <w:rsid w:val="0009699A"/>
    <w:rsid w:val="00096EE6"/>
    <w:rsid w:val="00096FF0"/>
    <w:rsid w:val="000972D9"/>
    <w:rsid w:val="000972E7"/>
    <w:rsid w:val="000A0376"/>
    <w:rsid w:val="000A11AC"/>
    <w:rsid w:val="000A17AD"/>
    <w:rsid w:val="000A1EB1"/>
    <w:rsid w:val="000A224B"/>
    <w:rsid w:val="000A2A64"/>
    <w:rsid w:val="000A2A89"/>
    <w:rsid w:val="000A2DA4"/>
    <w:rsid w:val="000A34CA"/>
    <w:rsid w:val="000A3533"/>
    <w:rsid w:val="000A3A68"/>
    <w:rsid w:val="000A47B6"/>
    <w:rsid w:val="000A50D0"/>
    <w:rsid w:val="000A546A"/>
    <w:rsid w:val="000A54D0"/>
    <w:rsid w:val="000A78EC"/>
    <w:rsid w:val="000A79CB"/>
    <w:rsid w:val="000A7D92"/>
    <w:rsid w:val="000A7F45"/>
    <w:rsid w:val="000B083C"/>
    <w:rsid w:val="000B08C5"/>
    <w:rsid w:val="000B0B09"/>
    <w:rsid w:val="000B0BDD"/>
    <w:rsid w:val="000B37EE"/>
    <w:rsid w:val="000B3921"/>
    <w:rsid w:val="000B52D2"/>
    <w:rsid w:val="000B5862"/>
    <w:rsid w:val="000B5DF0"/>
    <w:rsid w:val="000B5F9F"/>
    <w:rsid w:val="000B604E"/>
    <w:rsid w:val="000B69C4"/>
    <w:rsid w:val="000B6B31"/>
    <w:rsid w:val="000B6DF3"/>
    <w:rsid w:val="000B727F"/>
    <w:rsid w:val="000B7750"/>
    <w:rsid w:val="000B7A13"/>
    <w:rsid w:val="000C00F7"/>
    <w:rsid w:val="000C0226"/>
    <w:rsid w:val="000C083B"/>
    <w:rsid w:val="000C14B9"/>
    <w:rsid w:val="000C193C"/>
    <w:rsid w:val="000C23EF"/>
    <w:rsid w:val="000C2D28"/>
    <w:rsid w:val="000C3192"/>
    <w:rsid w:val="000C3F45"/>
    <w:rsid w:val="000C4064"/>
    <w:rsid w:val="000C4591"/>
    <w:rsid w:val="000C4604"/>
    <w:rsid w:val="000C4741"/>
    <w:rsid w:val="000C4937"/>
    <w:rsid w:val="000C52EB"/>
    <w:rsid w:val="000C6B15"/>
    <w:rsid w:val="000C731B"/>
    <w:rsid w:val="000C745F"/>
    <w:rsid w:val="000C774C"/>
    <w:rsid w:val="000C7AC8"/>
    <w:rsid w:val="000C7C47"/>
    <w:rsid w:val="000D0F8A"/>
    <w:rsid w:val="000D1A39"/>
    <w:rsid w:val="000D1DBB"/>
    <w:rsid w:val="000D402A"/>
    <w:rsid w:val="000D469E"/>
    <w:rsid w:val="000D492B"/>
    <w:rsid w:val="000D5212"/>
    <w:rsid w:val="000D5325"/>
    <w:rsid w:val="000D5B24"/>
    <w:rsid w:val="000D6BB6"/>
    <w:rsid w:val="000E014D"/>
    <w:rsid w:val="000E062B"/>
    <w:rsid w:val="000E15E1"/>
    <w:rsid w:val="000E1A1C"/>
    <w:rsid w:val="000E1B45"/>
    <w:rsid w:val="000E1E03"/>
    <w:rsid w:val="000E45A5"/>
    <w:rsid w:val="000E51B2"/>
    <w:rsid w:val="000E566D"/>
    <w:rsid w:val="000E5A0D"/>
    <w:rsid w:val="000F02A3"/>
    <w:rsid w:val="000F054D"/>
    <w:rsid w:val="000F1FC8"/>
    <w:rsid w:val="000F206E"/>
    <w:rsid w:val="000F2070"/>
    <w:rsid w:val="000F2282"/>
    <w:rsid w:val="000F263A"/>
    <w:rsid w:val="000F337B"/>
    <w:rsid w:val="000F350E"/>
    <w:rsid w:val="000F4B86"/>
    <w:rsid w:val="000F5E1B"/>
    <w:rsid w:val="000F5E4F"/>
    <w:rsid w:val="000F70FD"/>
    <w:rsid w:val="000F7EBB"/>
    <w:rsid w:val="00100619"/>
    <w:rsid w:val="00101593"/>
    <w:rsid w:val="00103232"/>
    <w:rsid w:val="00103470"/>
    <w:rsid w:val="00103A09"/>
    <w:rsid w:val="0010444C"/>
    <w:rsid w:val="00104C8E"/>
    <w:rsid w:val="00104EA6"/>
    <w:rsid w:val="001054F3"/>
    <w:rsid w:val="001061C8"/>
    <w:rsid w:val="001066E4"/>
    <w:rsid w:val="00106DDF"/>
    <w:rsid w:val="00107618"/>
    <w:rsid w:val="00107839"/>
    <w:rsid w:val="001078B4"/>
    <w:rsid w:val="00110C60"/>
    <w:rsid w:val="0011224B"/>
    <w:rsid w:val="00112670"/>
    <w:rsid w:val="00112A8C"/>
    <w:rsid w:val="00113337"/>
    <w:rsid w:val="00113DC1"/>
    <w:rsid w:val="0011454D"/>
    <w:rsid w:val="00115B58"/>
    <w:rsid w:val="001164A4"/>
    <w:rsid w:val="00116C7E"/>
    <w:rsid w:val="00117E88"/>
    <w:rsid w:val="00117FBF"/>
    <w:rsid w:val="00120570"/>
    <w:rsid w:val="0012105A"/>
    <w:rsid w:val="001216A4"/>
    <w:rsid w:val="00121AFE"/>
    <w:rsid w:val="001230BD"/>
    <w:rsid w:val="001238D0"/>
    <w:rsid w:val="001239BC"/>
    <w:rsid w:val="00123AF2"/>
    <w:rsid w:val="00123D16"/>
    <w:rsid w:val="00124059"/>
    <w:rsid w:val="0012547A"/>
    <w:rsid w:val="00126487"/>
    <w:rsid w:val="00126901"/>
    <w:rsid w:val="0012735A"/>
    <w:rsid w:val="00127ED2"/>
    <w:rsid w:val="0013041C"/>
    <w:rsid w:val="001309E7"/>
    <w:rsid w:val="00130DB5"/>
    <w:rsid w:val="00131619"/>
    <w:rsid w:val="001317C2"/>
    <w:rsid w:val="00131DC4"/>
    <w:rsid w:val="00132B35"/>
    <w:rsid w:val="00132CDD"/>
    <w:rsid w:val="001332E4"/>
    <w:rsid w:val="0013335B"/>
    <w:rsid w:val="00133C23"/>
    <w:rsid w:val="00133E71"/>
    <w:rsid w:val="00134035"/>
    <w:rsid w:val="0013452D"/>
    <w:rsid w:val="00134666"/>
    <w:rsid w:val="0013468B"/>
    <w:rsid w:val="001346D8"/>
    <w:rsid w:val="00134B9B"/>
    <w:rsid w:val="00134D06"/>
    <w:rsid w:val="00135969"/>
    <w:rsid w:val="00135F29"/>
    <w:rsid w:val="00136330"/>
    <w:rsid w:val="0014208B"/>
    <w:rsid w:val="00142ADA"/>
    <w:rsid w:val="0014391F"/>
    <w:rsid w:val="001448E0"/>
    <w:rsid w:val="00144DDD"/>
    <w:rsid w:val="00145B72"/>
    <w:rsid w:val="00145EFF"/>
    <w:rsid w:val="001465B1"/>
    <w:rsid w:val="001473C1"/>
    <w:rsid w:val="0014747C"/>
    <w:rsid w:val="00150FB0"/>
    <w:rsid w:val="00151309"/>
    <w:rsid w:val="00151764"/>
    <w:rsid w:val="00151FFB"/>
    <w:rsid w:val="00152187"/>
    <w:rsid w:val="001525E0"/>
    <w:rsid w:val="001526E0"/>
    <w:rsid w:val="00153190"/>
    <w:rsid w:val="00154352"/>
    <w:rsid w:val="0015499A"/>
    <w:rsid w:val="00154AF5"/>
    <w:rsid w:val="001554B0"/>
    <w:rsid w:val="0015569D"/>
    <w:rsid w:val="00155E37"/>
    <w:rsid w:val="0015600F"/>
    <w:rsid w:val="001564A6"/>
    <w:rsid w:val="0015685C"/>
    <w:rsid w:val="00156862"/>
    <w:rsid w:val="001569BE"/>
    <w:rsid w:val="0015784E"/>
    <w:rsid w:val="00157DE0"/>
    <w:rsid w:val="0016009A"/>
    <w:rsid w:val="00160376"/>
    <w:rsid w:val="001607F7"/>
    <w:rsid w:val="001609D7"/>
    <w:rsid w:val="00161AE4"/>
    <w:rsid w:val="001626E2"/>
    <w:rsid w:val="00162847"/>
    <w:rsid w:val="00163634"/>
    <w:rsid w:val="00163BAF"/>
    <w:rsid w:val="00163D2D"/>
    <w:rsid w:val="00163DA7"/>
    <w:rsid w:val="00163F42"/>
    <w:rsid w:val="001643E0"/>
    <w:rsid w:val="0016474E"/>
    <w:rsid w:val="001659DC"/>
    <w:rsid w:val="001678EA"/>
    <w:rsid w:val="00167DFB"/>
    <w:rsid w:val="00170CC0"/>
    <w:rsid w:val="00170D8A"/>
    <w:rsid w:val="00172D60"/>
    <w:rsid w:val="00173233"/>
    <w:rsid w:val="0017367D"/>
    <w:rsid w:val="00173CC2"/>
    <w:rsid w:val="00173ECE"/>
    <w:rsid w:val="00173EFA"/>
    <w:rsid w:val="001742E9"/>
    <w:rsid w:val="00174B09"/>
    <w:rsid w:val="00175B50"/>
    <w:rsid w:val="00175C73"/>
    <w:rsid w:val="00175C86"/>
    <w:rsid w:val="0017730E"/>
    <w:rsid w:val="00177629"/>
    <w:rsid w:val="00177853"/>
    <w:rsid w:val="0018072D"/>
    <w:rsid w:val="001807EC"/>
    <w:rsid w:val="00180C52"/>
    <w:rsid w:val="001813DF"/>
    <w:rsid w:val="00181D78"/>
    <w:rsid w:val="0018299B"/>
    <w:rsid w:val="00182C58"/>
    <w:rsid w:val="001839FB"/>
    <w:rsid w:val="00183BCC"/>
    <w:rsid w:val="00183CCD"/>
    <w:rsid w:val="00184AE6"/>
    <w:rsid w:val="00185590"/>
    <w:rsid w:val="001857FC"/>
    <w:rsid w:val="00186117"/>
    <w:rsid w:val="00186153"/>
    <w:rsid w:val="0018624C"/>
    <w:rsid w:val="00186690"/>
    <w:rsid w:val="00186D93"/>
    <w:rsid w:val="0018716F"/>
    <w:rsid w:val="001871C1"/>
    <w:rsid w:val="0018721A"/>
    <w:rsid w:val="0018758F"/>
    <w:rsid w:val="00187614"/>
    <w:rsid w:val="00191B15"/>
    <w:rsid w:val="00191B55"/>
    <w:rsid w:val="00191B95"/>
    <w:rsid w:val="00191BCE"/>
    <w:rsid w:val="0019202D"/>
    <w:rsid w:val="00192801"/>
    <w:rsid w:val="00192921"/>
    <w:rsid w:val="00193454"/>
    <w:rsid w:val="00194218"/>
    <w:rsid w:val="0019477F"/>
    <w:rsid w:val="00194BEC"/>
    <w:rsid w:val="00194C45"/>
    <w:rsid w:val="00194DC1"/>
    <w:rsid w:val="001951CA"/>
    <w:rsid w:val="00195F08"/>
    <w:rsid w:val="00196183"/>
    <w:rsid w:val="001961E6"/>
    <w:rsid w:val="001963F3"/>
    <w:rsid w:val="001A009E"/>
    <w:rsid w:val="001A1756"/>
    <w:rsid w:val="001A18C0"/>
    <w:rsid w:val="001A25E6"/>
    <w:rsid w:val="001A3306"/>
    <w:rsid w:val="001A3891"/>
    <w:rsid w:val="001A45EB"/>
    <w:rsid w:val="001A4A42"/>
    <w:rsid w:val="001A516A"/>
    <w:rsid w:val="001A558A"/>
    <w:rsid w:val="001A5851"/>
    <w:rsid w:val="001A79E0"/>
    <w:rsid w:val="001B0B5E"/>
    <w:rsid w:val="001B15BE"/>
    <w:rsid w:val="001B1FB2"/>
    <w:rsid w:val="001B2115"/>
    <w:rsid w:val="001B276E"/>
    <w:rsid w:val="001B2E90"/>
    <w:rsid w:val="001B3885"/>
    <w:rsid w:val="001B3983"/>
    <w:rsid w:val="001B39B7"/>
    <w:rsid w:val="001B5998"/>
    <w:rsid w:val="001B5FF1"/>
    <w:rsid w:val="001B629E"/>
    <w:rsid w:val="001B6992"/>
    <w:rsid w:val="001B71A2"/>
    <w:rsid w:val="001B7396"/>
    <w:rsid w:val="001B78C4"/>
    <w:rsid w:val="001C007C"/>
    <w:rsid w:val="001C0507"/>
    <w:rsid w:val="001C1146"/>
    <w:rsid w:val="001C14A7"/>
    <w:rsid w:val="001C23C5"/>
    <w:rsid w:val="001C26F3"/>
    <w:rsid w:val="001C2B3D"/>
    <w:rsid w:val="001C2F7F"/>
    <w:rsid w:val="001C32F2"/>
    <w:rsid w:val="001C514E"/>
    <w:rsid w:val="001C524E"/>
    <w:rsid w:val="001C5F1A"/>
    <w:rsid w:val="001C630F"/>
    <w:rsid w:val="001C6716"/>
    <w:rsid w:val="001C6D61"/>
    <w:rsid w:val="001C743B"/>
    <w:rsid w:val="001C7C5D"/>
    <w:rsid w:val="001C7E40"/>
    <w:rsid w:val="001D035E"/>
    <w:rsid w:val="001D0815"/>
    <w:rsid w:val="001D1974"/>
    <w:rsid w:val="001D198B"/>
    <w:rsid w:val="001D255B"/>
    <w:rsid w:val="001D2602"/>
    <w:rsid w:val="001D2622"/>
    <w:rsid w:val="001D2880"/>
    <w:rsid w:val="001D2B99"/>
    <w:rsid w:val="001D38A6"/>
    <w:rsid w:val="001D3B4B"/>
    <w:rsid w:val="001D47A0"/>
    <w:rsid w:val="001D4DCC"/>
    <w:rsid w:val="001D579A"/>
    <w:rsid w:val="001D6FEE"/>
    <w:rsid w:val="001D70A7"/>
    <w:rsid w:val="001D74AF"/>
    <w:rsid w:val="001E04F9"/>
    <w:rsid w:val="001E08AF"/>
    <w:rsid w:val="001E1465"/>
    <w:rsid w:val="001E1ABA"/>
    <w:rsid w:val="001E2347"/>
    <w:rsid w:val="001E25E5"/>
    <w:rsid w:val="001E2A8D"/>
    <w:rsid w:val="001E35D2"/>
    <w:rsid w:val="001E3C7F"/>
    <w:rsid w:val="001E3DB1"/>
    <w:rsid w:val="001E45F4"/>
    <w:rsid w:val="001E4A32"/>
    <w:rsid w:val="001E4FEB"/>
    <w:rsid w:val="001E5300"/>
    <w:rsid w:val="001E5CA8"/>
    <w:rsid w:val="001E655B"/>
    <w:rsid w:val="001E6A6C"/>
    <w:rsid w:val="001E6F73"/>
    <w:rsid w:val="001E70B0"/>
    <w:rsid w:val="001F0084"/>
    <w:rsid w:val="001F03F3"/>
    <w:rsid w:val="001F0639"/>
    <w:rsid w:val="001F11D4"/>
    <w:rsid w:val="001F134A"/>
    <w:rsid w:val="001F1DF1"/>
    <w:rsid w:val="001F2BD2"/>
    <w:rsid w:val="001F321F"/>
    <w:rsid w:val="001F330E"/>
    <w:rsid w:val="001F3836"/>
    <w:rsid w:val="001F5302"/>
    <w:rsid w:val="001F53BB"/>
    <w:rsid w:val="001F616D"/>
    <w:rsid w:val="001F6380"/>
    <w:rsid w:val="001F75A8"/>
    <w:rsid w:val="00201464"/>
    <w:rsid w:val="0020146F"/>
    <w:rsid w:val="002017EA"/>
    <w:rsid w:val="002022B3"/>
    <w:rsid w:val="00202924"/>
    <w:rsid w:val="0020322A"/>
    <w:rsid w:val="00203C65"/>
    <w:rsid w:val="002041E1"/>
    <w:rsid w:val="00204D2F"/>
    <w:rsid w:val="002051E0"/>
    <w:rsid w:val="0020641A"/>
    <w:rsid w:val="002067CC"/>
    <w:rsid w:val="002069D3"/>
    <w:rsid w:val="00207211"/>
    <w:rsid w:val="0020790C"/>
    <w:rsid w:val="00210399"/>
    <w:rsid w:val="002105D5"/>
    <w:rsid w:val="002113C1"/>
    <w:rsid w:val="002117BC"/>
    <w:rsid w:val="00212C09"/>
    <w:rsid w:val="00212C53"/>
    <w:rsid w:val="00213BD2"/>
    <w:rsid w:val="00213DE3"/>
    <w:rsid w:val="0021409F"/>
    <w:rsid w:val="00215864"/>
    <w:rsid w:val="00215A89"/>
    <w:rsid w:val="00215CFF"/>
    <w:rsid w:val="00215DA8"/>
    <w:rsid w:val="00216014"/>
    <w:rsid w:val="00217113"/>
    <w:rsid w:val="002172E4"/>
    <w:rsid w:val="00217442"/>
    <w:rsid w:val="00217696"/>
    <w:rsid w:val="00217C1F"/>
    <w:rsid w:val="0022006E"/>
    <w:rsid w:val="002202B1"/>
    <w:rsid w:val="00220895"/>
    <w:rsid w:val="00222CBA"/>
    <w:rsid w:val="00222EB9"/>
    <w:rsid w:val="00222EEC"/>
    <w:rsid w:val="00223814"/>
    <w:rsid w:val="00224985"/>
    <w:rsid w:val="00225C5E"/>
    <w:rsid w:val="0023131F"/>
    <w:rsid w:val="00231856"/>
    <w:rsid w:val="002323DF"/>
    <w:rsid w:val="00233991"/>
    <w:rsid w:val="00234410"/>
    <w:rsid w:val="0023464A"/>
    <w:rsid w:val="00234D6E"/>
    <w:rsid w:val="00234FFE"/>
    <w:rsid w:val="002352B8"/>
    <w:rsid w:val="00236C46"/>
    <w:rsid w:val="0023746B"/>
    <w:rsid w:val="00237D43"/>
    <w:rsid w:val="00240DAF"/>
    <w:rsid w:val="0024144F"/>
    <w:rsid w:val="00241708"/>
    <w:rsid w:val="00241766"/>
    <w:rsid w:val="0024289D"/>
    <w:rsid w:val="002434A7"/>
    <w:rsid w:val="00243C17"/>
    <w:rsid w:val="00243CA7"/>
    <w:rsid w:val="002440E7"/>
    <w:rsid w:val="002445C9"/>
    <w:rsid w:val="002448C4"/>
    <w:rsid w:val="00244CFB"/>
    <w:rsid w:val="00245A27"/>
    <w:rsid w:val="00246A1B"/>
    <w:rsid w:val="00251358"/>
    <w:rsid w:val="00251FDB"/>
    <w:rsid w:val="00252A93"/>
    <w:rsid w:val="00253007"/>
    <w:rsid w:val="00253633"/>
    <w:rsid w:val="002538A7"/>
    <w:rsid w:val="00253D04"/>
    <w:rsid w:val="00254759"/>
    <w:rsid w:val="00254F5E"/>
    <w:rsid w:val="002551DA"/>
    <w:rsid w:val="002558C1"/>
    <w:rsid w:val="00256023"/>
    <w:rsid w:val="00256DDE"/>
    <w:rsid w:val="0025721E"/>
    <w:rsid w:val="002577F0"/>
    <w:rsid w:val="0026186A"/>
    <w:rsid w:val="00262026"/>
    <w:rsid w:val="00262652"/>
    <w:rsid w:val="00262707"/>
    <w:rsid w:val="002629AC"/>
    <w:rsid w:val="00262D14"/>
    <w:rsid w:val="00263DC2"/>
    <w:rsid w:val="0026472C"/>
    <w:rsid w:val="00264EC0"/>
    <w:rsid w:val="0026617C"/>
    <w:rsid w:val="002669C7"/>
    <w:rsid w:val="00267FF6"/>
    <w:rsid w:val="002706AC"/>
    <w:rsid w:val="002706CE"/>
    <w:rsid w:val="00270B61"/>
    <w:rsid w:val="00270D4E"/>
    <w:rsid w:val="002712C1"/>
    <w:rsid w:val="00271856"/>
    <w:rsid w:val="00271FEB"/>
    <w:rsid w:val="0027274F"/>
    <w:rsid w:val="0027292B"/>
    <w:rsid w:val="00272B91"/>
    <w:rsid w:val="00272FF3"/>
    <w:rsid w:val="0027314B"/>
    <w:rsid w:val="00273533"/>
    <w:rsid w:val="002742FF"/>
    <w:rsid w:val="002745AF"/>
    <w:rsid w:val="00274EAB"/>
    <w:rsid w:val="00274F84"/>
    <w:rsid w:val="00276065"/>
    <w:rsid w:val="00276BEB"/>
    <w:rsid w:val="00276F21"/>
    <w:rsid w:val="0028062D"/>
    <w:rsid w:val="002826B4"/>
    <w:rsid w:val="0028466F"/>
    <w:rsid w:val="0028550D"/>
    <w:rsid w:val="0028558E"/>
    <w:rsid w:val="00287288"/>
    <w:rsid w:val="002872C9"/>
    <w:rsid w:val="002878B1"/>
    <w:rsid w:val="002922CD"/>
    <w:rsid w:val="00293392"/>
    <w:rsid w:val="00293F3F"/>
    <w:rsid w:val="00294989"/>
    <w:rsid w:val="0029576F"/>
    <w:rsid w:val="002961AA"/>
    <w:rsid w:val="002961B3"/>
    <w:rsid w:val="002967CC"/>
    <w:rsid w:val="00296B4D"/>
    <w:rsid w:val="00296D07"/>
    <w:rsid w:val="00296E03"/>
    <w:rsid w:val="00297428"/>
    <w:rsid w:val="00297F46"/>
    <w:rsid w:val="002A0B39"/>
    <w:rsid w:val="002A10F8"/>
    <w:rsid w:val="002A1CE6"/>
    <w:rsid w:val="002A395A"/>
    <w:rsid w:val="002A39B9"/>
    <w:rsid w:val="002A39E9"/>
    <w:rsid w:val="002A39F8"/>
    <w:rsid w:val="002A3CFF"/>
    <w:rsid w:val="002A3DA5"/>
    <w:rsid w:val="002A41E0"/>
    <w:rsid w:val="002A4278"/>
    <w:rsid w:val="002A4A74"/>
    <w:rsid w:val="002A4D77"/>
    <w:rsid w:val="002A5516"/>
    <w:rsid w:val="002A57E7"/>
    <w:rsid w:val="002A5CB3"/>
    <w:rsid w:val="002A60A3"/>
    <w:rsid w:val="002A6480"/>
    <w:rsid w:val="002A6A1E"/>
    <w:rsid w:val="002A746F"/>
    <w:rsid w:val="002A7FB8"/>
    <w:rsid w:val="002B0181"/>
    <w:rsid w:val="002B0D50"/>
    <w:rsid w:val="002B0FC6"/>
    <w:rsid w:val="002B1059"/>
    <w:rsid w:val="002B1100"/>
    <w:rsid w:val="002B1AC3"/>
    <w:rsid w:val="002B1C0B"/>
    <w:rsid w:val="002B26EA"/>
    <w:rsid w:val="002B326E"/>
    <w:rsid w:val="002B348C"/>
    <w:rsid w:val="002B3E57"/>
    <w:rsid w:val="002B4316"/>
    <w:rsid w:val="002B4CE3"/>
    <w:rsid w:val="002B56DE"/>
    <w:rsid w:val="002B6F3F"/>
    <w:rsid w:val="002C03CF"/>
    <w:rsid w:val="002C0AA4"/>
    <w:rsid w:val="002C10A4"/>
    <w:rsid w:val="002C1F79"/>
    <w:rsid w:val="002C1FCD"/>
    <w:rsid w:val="002C3102"/>
    <w:rsid w:val="002C320E"/>
    <w:rsid w:val="002C3463"/>
    <w:rsid w:val="002C38DB"/>
    <w:rsid w:val="002C3C76"/>
    <w:rsid w:val="002C473E"/>
    <w:rsid w:val="002C4F25"/>
    <w:rsid w:val="002C5EFD"/>
    <w:rsid w:val="002C6AB5"/>
    <w:rsid w:val="002C70E7"/>
    <w:rsid w:val="002C7503"/>
    <w:rsid w:val="002C7F14"/>
    <w:rsid w:val="002D02DA"/>
    <w:rsid w:val="002D0482"/>
    <w:rsid w:val="002D1791"/>
    <w:rsid w:val="002D181E"/>
    <w:rsid w:val="002D1C5E"/>
    <w:rsid w:val="002D3526"/>
    <w:rsid w:val="002D4D41"/>
    <w:rsid w:val="002D55E8"/>
    <w:rsid w:val="002D5B85"/>
    <w:rsid w:val="002D5F18"/>
    <w:rsid w:val="002D68FE"/>
    <w:rsid w:val="002D6A47"/>
    <w:rsid w:val="002D6B6A"/>
    <w:rsid w:val="002E002B"/>
    <w:rsid w:val="002E120E"/>
    <w:rsid w:val="002E23F2"/>
    <w:rsid w:val="002E2E1A"/>
    <w:rsid w:val="002E33B9"/>
    <w:rsid w:val="002E39B0"/>
    <w:rsid w:val="002E3BE3"/>
    <w:rsid w:val="002E43A6"/>
    <w:rsid w:val="002E4868"/>
    <w:rsid w:val="002E4A1E"/>
    <w:rsid w:val="002E5451"/>
    <w:rsid w:val="002E56CE"/>
    <w:rsid w:val="002E5F2E"/>
    <w:rsid w:val="002E6C7B"/>
    <w:rsid w:val="002E72AB"/>
    <w:rsid w:val="002E7DE6"/>
    <w:rsid w:val="002F0FD7"/>
    <w:rsid w:val="002F1293"/>
    <w:rsid w:val="002F1D9C"/>
    <w:rsid w:val="002F26FD"/>
    <w:rsid w:val="002F299C"/>
    <w:rsid w:val="002F2C36"/>
    <w:rsid w:val="002F300E"/>
    <w:rsid w:val="002F3061"/>
    <w:rsid w:val="002F32EA"/>
    <w:rsid w:val="002F41FC"/>
    <w:rsid w:val="002F4E92"/>
    <w:rsid w:val="002F5E4A"/>
    <w:rsid w:val="002F64D0"/>
    <w:rsid w:val="002F674C"/>
    <w:rsid w:val="002F71CA"/>
    <w:rsid w:val="002F73DF"/>
    <w:rsid w:val="002F7D81"/>
    <w:rsid w:val="00301184"/>
    <w:rsid w:val="00301CAE"/>
    <w:rsid w:val="00301D50"/>
    <w:rsid w:val="00302391"/>
    <w:rsid w:val="003024A2"/>
    <w:rsid w:val="003026C7"/>
    <w:rsid w:val="00302D8A"/>
    <w:rsid w:val="00303970"/>
    <w:rsid w:val="003044CE"/>
    <w:rsid w:val="00305143"/>
    <w:rsid w:val="003062EC"/>
    <w:rsid w:val="00306BFB"/>
    <w:rsid w:val="00306D7A"/>
    <w:rsid w:val="00307F2A"/>
    <w:rsid w:val="0031063C"/>
    <w:rsid w:val="00310659"/>
    <w:rsid w:val="003110E3"/>
    <w:rsid w:val="00311A72"/>
    <w:rsid w:val="00312281"/>
    <w:rsid w:val="00312A53"/>
    <w:rsid w:val="00312E2C"/>
    <w:rsid w:val="00313605"/>
    <w:rsid w:val="00313E91"/>
    <w:rsid w:val="00314124"/>
    <w:rsid w:val="003145BA"/>
    <w:rsid w:val="00314AA7"/>
    <w:rsid w:val="00314BD5"/>
    <w:rsid w:val="00315A20"/>
    <w:rsid w:val="00316307"/>
    <w:rsid w:val="0032155D"/>
    <w:rsid w:val="00321595"/>
    <w:rsid w:val="00321AE0"/>
    <w:rsid w:val="003221FE"/>
    <w:rsid w:val="00322934"/>
    <w:rsid w:val="0032355E"/>
    <w:rsid w:val="00323602"/>
    <w:rsid w:val="00323E2E"/>
    <w:rsid w:val="0032410E"/>
    <w:rsid w:val="00324253"/>
    <w:rsid w:val="003242FD"/>
    <w:rsid w:val="00324694"/>
    <w:rsid w:val="00324999"/>
    <w:rsid w:val="0032585B"/>
    <w:rsid w:val="00325C47"/>
    <w:rsid w:val="00325D87"/>
    <w:rsid w:val="00326019"/>
    <w:rsid w:val="00326072"/>
    <w:rsid w:val="003260A7"/>
    <w:rsid w:val="003276AD"/>
    <w:rsid w:val="003307D4"/>
    <w:rsid w:val="00330F98"/>
    <w:rsid w:val="00331C8A"/>
    <w:rsid w:val="00332054"/>
    <w:rsid w:val="003324BE"/>
    <w:rsid w:val="00333427"/>
    <w:rsid w:val="0033351A"/>
    <w:rsid w:val="003342EA"/>
    <w:rsid w:val="00334E11"/>
    <w:rsid w:val="00334FA6"/>
    <w:rsid w:val="00335EF4"/>
    <w:rsid w:val="003366FC"/>
    <w:rsid w:val="00336AA5"/>
    <w:rsid w:val="00337459"/>
    <w:rsid w:val="00337778"/>
    <w:rsid w:val="00337B44"/>
    <w:rsid w:val="0034000B"/>
    <w:rsid w:val="003400FE"/>
    <w:rsid w:val="003409BB"/>
    <w:rsid w:val="003415EF"/>
    <w:rsid w:val="00341A2C"/>
    <w:rsid w:val="00341FFB"/>
    <w:rsid w:val="00342A1E"/>
    <w:rsid w:val="00342A7D"/>
    <w:rsid w:val="0034325A"/>
    <w:rsid w:val="003432F2"/>
    <w:rsid w:val="00343A8E"/>
    <w:rsid w:val="00344B7F"/>
    <w:rsid w:val="00344E15"/>
    <w:rsid w:val="0034552B"/>
    <w:rsid w:val="003456D0"/>
    <w:rsid w:val="003457A4"/>
    <w:rsid w:val="00345A29"/>
    <w:rsid w:val="00345E96"/>
    <w:rsid w:val="00345EAD"/>
    <w:rsid w:val="00347E24"/>
    <w:rsid w:val="003503A2"/>
    <w:rsid w:val="00351311"/>
    <w:rsid w:val="003516FD"/>
    <w:rsid w:val="00351EB8"/>
    <w:rsid w:val="003523CF"/>
    <w:rsid w:val="00353353"/>
    <w:rsid w:val="0035366A"/>
    <w:rsid w:val="0035422A"/>
    <w:rsid w:val="003542E4"/>
    <w:rsid w:val="003547AC"/>
    <w:rsid w:val="00354E1D"/>
    <w:rsid w:val="003551AF"/>
    <w:rsid w:val="0035537F"/>
    <w:rsid w:val="00355708"/>
    <w:rsid w:val="00355A81"/>
    <w:rsid w:val="00355EEC"/>
    <w:rsid w:val="0035625D"/>
    <w:rsid w:val="0035655B"/>
    <w:rsid w:val="00356C54"/>
    <w:rsid w:val="00357432"/>
    <w:rsid w:val="00357BD7"/>
    <w:rsid w:val="003617B3"/>
    <w:rsid w:val="00361FAC"/>
    <w:rsid w:val="00362102"/>
    <w:rsid w:val="00362252"/>
    <w:rsid w:val="003624D1"/>
    <w:rsid w:val="00362BEA"/>
    <w:rsid w:val="00362D2F"/>
    <w:rsid w:val="0036373D"/>
    <w:rsid w:val="003645A0"/>
    <w:rsid w:val="00364872"/>
    <w:rsid w:val="0036495D"/>
    <w:rsid w:val="00364ED6"/>
    <w:rsid w:val="00366F50"/>
    <w:rsid w:val="003671A3"/>
    <w:rsid w:val="003676BE"/>
    <w:rsid w:val="003677DA"/>
    <w:rsid w:val="00367FEA"/>
    <w:rsid w:val="00370CB2"/>
    <w:rsid w:val="00370D54"/>
    <w:rsid w:val="00370E70"/>
    <w:rsid w:val="0037149D"/>
    <w:rsid w:val="00372703"/>
    <w:rsid w:val="003735B6"/>
    <w:rsid w:val="00373D35"/>
    <w:rsid w:val="00374736"/>
    <w:rsid w:val="00375373"/>
    <w:rsid w:val="003757B1"/>
    <w:rsid w:val="0037613F"/>
    <w:rsid w:val="003767D5"/>
    <w:rsid w:val="00377271"/>
    <w:rsid w:val="00377F50"/>
    <w:rsid w:val="003800A7"/>
    <w:rsid w:val="003810CE"/>
    <w:rsid w:val="003811C0"/>
    <w:rsid w:val="003813CF"/>
    <w:rsid w:val="003813FC"/>
    <w:rsid w:val="0038184E"/>
    <w:rsid w:val="0038216E"/>
    <w:rsid w:val="0038229B"/>
    <w:rsid w:val="0038229F"/>
    <w:rsid w:val="00382705"/>
    <w:rsid w:val="003829C8"/>
    <w:rsid w:val="003841AE"/>
    <w:rsid w:val="0038476E"/>
    <w:rsid w:val="00384CB1"/>
    <w:rsid w:val="003851D6"/>
    <w:rsid w:val="0038565B"/>
    <w:rsid w:val="00386854"/>
    <w:rsid w:val="00390608"/>
    <w:rsid w:val="0039095F"/>
    <w:rsid w:val="00391367"/>
    <w:rsid w:val="00391BBE"/>
    <w:rsid w:val="00391E3D"/>
    <w:rsid w:val="003925FC"/>
    <w:rsid w:val="003927F2"/>
    <w:rsid w:val="0039294A"/>
    <w:rsid w:val="00392D3D"/>
    <w:rsid w:val="00394BFB"/>
    <w:rsid w:val="00395A02"/>
    <w:rsid w:val="00395C8B"/>
    <w:rsid w:val="003960D5"/>
    <w:rsid w:val="00397314"/>
    <w:rsid w:val="00397719"/>
    <w:rsid w:val="003A06EB"/>
    <w:rsid w:val="003A086E"/>
    <w:rsid w:val="003A0D96"/>
    <w:rsid w:val="003A0FE3"/>
    <w:rsid w:val="003A1347"/>
    <w:rsid w:val="003A17D7"/>
    <w:rsid w:val="003A201F"/>
    <w:rsid w:val="003A2524"/>
    <w:rsid w:val="003A2E85"/>
    <w:rsid w:val="003A42E9"/>
    <w:rsid w:val="003A44F2"/>
    <w:rsid w:val="003A5242"/>
    <w:rsid w:val="003A5A34"/>
    <w:rsid w:val="003A5EE1"/>
    <w:rsid w:val="003A6885"/>
    <w:rsid w:val="003A696B"/>
    <w:rsid w:val="003A6B8D"/>
    <w:rsid w:val="003A6B8E"/>
    <w:rsid w:val="003A6E0C"/>
    <w:rsid w:val="003A7552"/>
    <w:rsid w:val="003B1641"/>
    <w:rsid w:val="003B19F6"/>
    <w:rsid w:val="003B2E8D"/>
    <w:rsid w:val="003B2F2E"/>
    <w:rsid w:val="003B414F"/>
    <w:rsid w:val="003B41A8"/>
    <w:rsid w:val="003B4838"/>
    <w:rsid w:val="003B770B"/>
    <w:rsid w:val="003B79B6"/>
    <w:rsid w:val="003C0060"/>
    <w:rsid w:val="003C03AC"/>
    <w:rsid w:val="003C1A46"/>
    <w:rsid w:val="003C249F"/>
    <w:rsid w:val="003C305B"/>
    <w:rsid w:val="003C3C88"/>
    <w:rsid w:val="003C436D"/>
    <w:rsid w:val="003C4635"/>
    <w:rsid w:val="003C4A24"/>
    <w:rsid w:val="003C4BB3"/>
    <w:rsid w:val="003C6411"/>
    <w:rsid w:val="003C65E2"/>
    <w:rsid w:val="003C6B06"/>
    <w:rsid w:val="003C76D4"/>
    <w:rsid w:val="003D05C8"/>
    <w:rsid w:val="003D0E0F"/>
    <w:rsid w:val="003D192D"/>
    <w:rsid w:val="003D1D53"/>
    <w:rsid w:val="003D1E3A"/>
    <w:rsid w:val="003D2017"/>
    <w:rsid w:val="003D349F"/>
    <w:rsid w:val="003D3A34"/>
    <w:rsid w:val="003D3A92"/>
    <w:rsid w:val="003D5771"/>
    <w:rsid w:val="003D5CA7"/>
    <w:rsid w:val="003D649E"/>
    <w:rsid w:val="003D6514"/>
    <w:rsid w:val="003D65A2"/>
    <w:rsid w:val="003D7545"/>
    <w:rsid w:val="003D7B38"/>
    <w:rsid w:val="003E0322"/>
    <w:rsid w:val="003E1364"/>
    <w:rsid w:val="003E14D5"/>
    <w:rsid w:val="003E17A0"/>
    <w:rsid w:val="003E17B2"/>
    <w:rsid w:val="003E28EF"/>
    <w:rsid w:val="003E381B"/>
    <w:rsid w:val="003E403B"/>
    <w:rsid w:val="003E41CD"/>
    <w:rsid w:val="003E44E2"/>
    <w:rsid w:val="003E4C22"/>
    <w:rsid w:val="003E519D"/>
    <w:rsid w:val="003E58F0"/>
    <w:rsid w:val="003E6516"/>
    <w:rsid w:val="003E6B94"/>
    <w:rsid w:val="003E70E7"/>
    <w:rsid w:val="003E7800"/>
    <w:rsid w:val="003F01F0"/>
    <w:rsid w:val="003F0483"/>
    <w:rsid w:val="003F0B12"/>
    <w:rsid w:val="003F0E52"/>
    <w:rsid w:val="003F11B6"/>
    <w:rsid w:val="003F1A95"/>
    <w:rsid w:val="003F22A2"/>
    <w:rsid w:val="003F2AF2"/>
    <w:rsid w:val="003F375F"/>
    <w:rsid w:val="003F383D"/>
    <w:rsid w:val="003F3F77"/>
    <w:rsid w:val="003F5112"/>
    <w:rsid w:val="003F5353"/>
    <w:rsid w:val="003F59C1"/>
    <w:rsid w:val="003F5AFF"/>
    <w:rsid w:val="003F5BF6"/>
    <w:rsid w:val="003F5F29"/>
    <w:rsid w:val="003F60C6"/>
    <w:rsid w:val="003F6CF0"/>
    <w:rsid w:val="003F72BA"/>
    <w:rsid w:val="003F736B"/>
    <w:rsid w:val="00400259"/>
    <w:rsid w:val="00401673"/>
    <w:rsid w:val="004028FE"/>
    <w:rsid w:val="00402936"/>
    <w:rsid w:val="00402D37"/>
    <w:rsid w:val="00402E38"/>
    <w:rsid w:val="00402FD7"/>
    <w:rsid w:val="004050BD"/>
    <w:rsid w:val="004051F3"/>
    <w:rsid w:val="00405C2F"/>
    <w:rsid w:val="004064BE"/>
    <w:rsid w:val="004066BF"/>
    <w:rsid w:val="00406C54"/>
    <w:rsid w:val="004075C2"/>
    <w:rsid w:val="004078B3"/>
    <w:rsid w:val="00407B7B"/>
    <w:rsid w:val="00407C8E"/>
    <w:rsid w:val="00410066"/>
    <w:rsid w:val="004103E5"/>
    <w:rsid w:val="0041040A"/>
    <w:rsid w:val="00410C40"/>
    <w:rsid w:val="00411C5D"/>
    <w:rsid w:val="00411ED1"/>
    <w:rsid w:val="00412F04"/>
    <w:rsid w:val="00412FBF"/>
    <w:rsid w:val="00413A9A"/>
    <w:rsid w:val="00413E6C"/>
    <w:rsid w:val="00413FD6"/>
    <w:rsid w:val="00414387"/>
    <w:rsid w:val="0041440C"/>
    <w:rsid w:val="004150A3"/>
    <w:rsid w:val="00415227"/>
    <w:rsid w:val="00415654"/>
    <w:rsid w:val="0041598E"/>
    <w:rsid w:val="0041600F"/>
    <w:rsid w:val="0041711D"/>
    <w:rsid w:val="00417C4D"/>
    <w:rsid w:val="004205D5"/>
    <w:rsid w:val="004208ED"/>
    <w:rsid w:val="00420BB1"/>
    <w:rsid w:val="0042100F"/>
    <w:rsid w:val="004216A1"/>
    <w:rsid w:val="0042196E"/>
    <w:rsid w:val="004225C2"/>
    <w:rsid w:val="00423D1B"/>
    <w:rsid w:val="0042404F"/>
    <w:rsid w:val="0042461B"/>
    <w:rsid w:val="0042462B"/>
    <w:rsid w:val="00424A1C"/>
    <w:rsid w:val="00424F03"/>
    <w:rsid w:val="00425276"/>
    <w:rsid w:val="0042555A"/>
    <w:rsid w:val="00425C5E"/>
    <w:rsid w:val="004263E3"/>
    <w:rsid w:val="00427F86"/>
    <w:rsid w:val="004300D8"/>
    <w:rsid w:val="0043053F"/>
    <w:rsid w:val="0043069A"/>
    <w:rsid w:val="0043081A"/>
    <w:rsid w:val="00430E66"/>
    <w:rsid w:val="00430FC8"/>
    <w:rsid w:val="00431082"/>
    <w:rsid w:val="00431488"/>
    <w:rsid w:val="00432247"/>
    <w:rsid w:val="004327BB"/>
    <w:rsid w:val="00432E9D"/>
    <w:rsid w:val="00433673"/>
    <w:rsid w:val="0043396D"/>
    <w:rsid w:val="00433DD3"/>
    <w:rsid w:val="00434093"/>
    <w:rsid w:val="00434D73"/>
    <w:rsid w:val="00435AD6"/>
    <w:rsid w:val="004379F1"/>
    <w:rsid w:val="0044053E"/>
    <w:rsid w:val="00440DB8"/>
    <w:rsid w:val="004414E4"/>
    <w:rsid w:val="004415FC"/>
    <w:rsid w:val="00441E09"/>
    <w:rsid w:val="00442421"/>
    <w:rsid w:val="00442687"/>
    <w:rsid w:val="00442936"/>
    <w:rsid w:val="00442AD0"/>
    <w:rsid w:val="00442E94"/>
    <w:rsid w:val="00443521"/>
    <w:rsid w:val="00443977"/>
    <w:rsid w:val="004450A4"/>
    <w:rsid w:val="004451B4"/>
    <w:rsid w:val="0044522A"/>
    <w:rsid w:val="0044580A"/>
    <w:rsid w:val="00445864"/>
    <w:rsid w:val="00445F2E"/>
    <w:rsid w:val="0044681A"/>
    <w:rsid w:val="0045074D"/>
    <w:rsid w:val="00450ABC"/>
    <w:rsid w:val="00451F1A"/>
    <w:rsid w:val="00452784"/>
    <w:rsid w:val="0045292D"/>
    <w:rsid w:val="00452FCC"/>
    <w:rsid w:val="00453B49"/>
    <w:rsid w:val="00453D26"/>
    <w:rsid w:val="004543FC"/>
    <w:rsid w:val="004546FE"/>
    <w:rsid w:val="00455BE6"/>
    <w:rsid w:val="00456D06"/>
    <w:rsid w:val="004570B4"/>
    <w:rsid w:val="00457F09"/>
    <w:rsid w:val="00457F42"/>
    <w:rsid w:val="0046011B"/>
    <w:rsid w:val="004607D4"/>
    <w:rsid w:val="0046120C"/>
    <w:rsid w:val="00461F2A"/>
    <w:rsid w:val="00462A1C"/>
    <w:rsid w:val="0046369E"/>
    <w:rsid w:val="00464091"/>
    <w:rsid w:val="004640C0"/>
    <w:rsid w:val="00464496"/>
    <w:rsid w:val="004659F7"/>
    <w:rsid w:val="00465E16"/>
    <w:rsid w:val="00466015"/>
    <w:rsid w:val="004664E3"/>
    <w:rsid w:val="00466887"/>
    <w:rsid w:val="00467905"/>
    <w:rsid w:val="004679D4"/>
    <w:rsid w:val="00467E6B"/>
    <w:rsid w:val="00470D1B"/>
    <w:rsid w:val="00470FF6"/>
    <w:rsid w:val="004716D9"/>
    <w:rsid w:val="004724C0"/>
    <w:rsid w:val="004730F8"/>
    <w:rsid w:val="00473F18"/>
    <w:rsid w:val="00475037"/>
    <w:rsid w:val="00475573"/>
    <w:rsid w:val="004759C9"/>
    <w:rsid w:val="00475C94"/>
    <w:rsid w:val="00475DFB"/>
    <w:rsid w:val="00476525"/>
    <w:rsid w:val="00476A60"/>
    <w:rsid w:val="004772BA"/>
    <w:rsid w:val="00477641"/>
    <w:rsid w:val="00481189"/>
    <w:rsid w:val="004817C1"/>
    <w:rsid w:val="004823E0"/>
    <w:rsid w:val="00482821"/>
    <w:rsid w:val="0048314E"/>
    <w:rsid w:val="0048326F"/>
    <w:rsid w:val="004833D4"/>
    <w:rsid w:val="00484EEA"/>
    <w:rsid w:val="00485AAC"/>
    <w:rsid w:val="00485D93"/>
    <w:rsid w:val="00485E78"/>
    <w:rsid w:val="00485F59"/>
    <w:rsid w:val="00486041"/>
    <w:rsid w:val="00486123"/>
    <w:rsid w:val="0048799E"/>
    <w:rsid w:val="00487A40"/>
    <w:rsid w:val="00487DD3"/>
    <w:rsid w:val="0049076E"/>
    <w:rsid w:val="004909F7"/>
    <w:rsid w:val="004925F4"/>
    <w:rsid w:val="00492EA3"/>
    <w:rsid w:val="0049344C"/>
    <w:rsid w:val="00493765"/>
    <w:rsid w:val="00493AEA"/>
    <w:rsid w:val="00493BBE"/>
    <w:rsid w:val="00494C13"/>
    <w:rsid w:val="00494CDA"/>
    <w:rsid w:val="00495240"/>
    <w:rsid w:val="004957ED"/>
    <w:rsid w:val="00495EB6"/>
    <w:rsid w:val="00496C88"/>
    <w:rsid w:val="0049728C"/>
    <w:rsid w:val="00497724"/>
    <w:rsid w:val="00497A08"/>
    <w:rsid w:val="00497FDC"/>
    <w:rsid w:val="004A0BAB"/>
    <w:rsid w:val="004A0C49"/>
    <w:rsid w:val="004A14C1"/>
    <w:rsid w:val="004A1E5E"/>
    <w:rsid w:val="004A1ED2"/>
    <w:rsid w:val="004A2F93"/>
    <w:rsid w:val="004A2F9B"/>
    <w:rsid w:val="004A30F5"/>
    <w:rsid w:val="004A3235"/>
    <w:rsid w:val="004A34DA"/>
    <w:rsid w:val="004A36AF"/>
    <w:rsid w:val="004A5202"/>
    <w:rsid w:val="004A5EB4"/>
    <w:rsid w:val="004A64FB"/>
    <w:rsid w:val="004A74AF"/>
    <w:rsid w:val="004A78B3"/>
    <w:rsid w:val="004A79E9"/>
    <w:rsid w:val="004A7FF8"/>
    <w:rsid w:val="004B0060"/>
    <w:rsid w:val="004B023C"/>
    <w:rsid w:val="004B14BE"/>
    <w:rsid w:val="004B1969"/>
    <w:rsid w:val="004B1D54"/>
    <w:rsid w:val="004B37F3"/>
    <w:rsid w:val="004B3EED"/>
    <w:rsid w:val="004B456A"/>
    <w:rsid w:val="004B5337"/>
    <w:rsid w:val="004B59BD"/>
    <w:rsid w:val="004B5DDD"/>
    <w:rsid w:val="004B60F3"/>
    <w:rsid w:val="004B63AF"/>
    <w:rsid w:val="004B6436"/>
    <w:rsid w:val="004B6521"/>
    <w:rsid w:val="004B66A3"/>
    <w:rsid w:val="004B71F6"/>
    <w:rsid w:val="004B7394"/>
    <w:rsid w:val="004C0183"/>
    <w:rsid w:val="004C130F"/>
    <w:rsid w:val="004C1708"/>
    <w:rsid w:val="004C1B5E"/>
    <w:rsid w:val="004C1C2B"/>
    <w:rsid w:val="004C2864"/>
    <w:rsid w:val="004C3769"/>
    <w:rsid w:val="004C39ED"/>
    <w:rsid w:val="004C4161"/>
    <w:rsid w:val="004C4DE0"/>
    <w:rsid w:val="004C5044"/>
    <w:rsid w:val="004C5E86"/>
    <w:rsid w:val="004C60A6"/>
    <w:rsid w:val="004C6EBB"/>
    <w:rsid w:val="004C7555"/>
    <w:rsid w:val="004D04AD"/>
    <w:rsid w:val="004D0642"/>
    <w:rsid w:val="004D0E59"/>
    <w:rsid w:val="004D0FD5"/>
    <w:rsid w:val="004D11EC"/>
    <w:rsid w:val="004D1703"/>
    <w:rsid w:val="004D1D36"/>
    <w:rsid w:val="004D2021"/>
    <w:rsid w:val="004D26A7"/>
    <w:rsid w:val="004D3111"/>
    <w:rsid w:val="004D4F3D"/>
    <w:rsid w:val="004D59F6"/>
    <w:rsid w:val="004D6397"/>
    <w:rsid w:val="004D68C2"/>
    <w:rsid w:val="004D6AAB"/>
    <w:rsid w:val="004D7805"/>
    <w:rsid w:val="004E27B9"/>
    <w:rsid w:val="004E2AFE"/>
    <w:rsid w:val="004E3013"/>
    <w:rsid w:val="004E33CF"/>
    <w:rsid w:val="004E3B9D"/>
    <w:rsid w:val="004E4214"/>
    <w:rsid w:val="004E44F8"/>
    <w:rsid w:val="004E4AF7"/>
    <w:rsid w:val="004E5522"/>
    <w:rsid w:val="004E5B1D"/>
    <w:rsid w:val="004E5F8D"/>
    <w:rsid w:val="004E61E8"/>
    <w:rsid w:val="004E62AB"/>
    <w:rsid w:val="004E638B"/>
    <w:rsid w:val="004E6859"/>
    <w:rsid w:val="004E7BB3"/>
    <w:rsid w:val="004E7C61"/>
    <w:rsid w:val="004F0598"/>
    <w:rsid w:val="004F0619"/>
    <w:rsid w:val="004F1150"/>
    <w:rsid w:val="004F17EF"/>
    <w:rsid w:val="004F1CF0"/>
    <w:rsid w:val="004F2591"/>
    <w:rsid w:val="004F265B"/>
    <w:rsid w:val="004F2F19"/>
    <w:rsid w:val="004F30A2"/>
    <w:rsid w:val="004F3465"/>
    <w:rsid w:val="004F3AB6"/>
    <w:rsid w:val="004F3AFA"/>
    <w:rsid w:val="004F3B78"/>
    <w:rsid w:val="004F4146"/>
    <w:rsid w:val="004F44C5"/>
    <w:rsid w:val="004F4500"/>
    <w:rsid w:val="004F45CB"/>
    <w:rsid w:val="004F487B"/>
    <w:rsid w:val="004F49A0"/>
    <w:rsid w:val="004F516E"/>
    <w:rsid w:val="004F55BC"/>
    <w:rsid w:val="004F562B"/>
    <w:rsid w:val="004F5F4C"/>
    <w:rsid w:val="004F619D"/>
    <w:rsid w:val="004F65E9"/>
    <w:rsid w:val="004F7AEF"/>
    <w:rsid w:val="0050051C"/>
    <w:rsid w:val="00501194"/>
    <w:rsid w:val="00501664"/>
    <w:rsid w:val="005016F7"/>
    <w:rsid w:val="0050273A"/>
    <w:rsid w:val="0050294F"/>
    <w:rsid w:val="00502C96"/>
    <w:rsid w:val="00503014"/>
    <w:rsid w:val="00503D89"/>
    <w:rsid w:val="00503EE0"/>
    <w:rsid w:val="00504B4B"/>
    <w:rsid w:val="00505270"/>
    <w:rsid w:val="00505299"/>
    <w:rsid w:val="0050577E"/>
    <w:rsid w:val="00505E21"/>
    <w:rsid w:val="00507F23"/>
    <w:rsid w:val="005101BB"/>
    <w:rsid w:val="0051161B"/>
    <w:rsid w:val="00511E6D"/>
    <w:rsid w:val="00512830"/>
    <w:rsid w:val="00512F1D"/>
    <w:rsid w:val="0051340C"/>
    <w:rsid w:val="00513611"/>
    <w:rsid w:val="00513C42"/>
    <w:rsid w:val="00514283"/>
    <w:rsid w:val="005148BB"/>
    <w:rsid w:val="00515665"/>
    <w:rsid w:val="005159C4"/>
    <w:rsid w:val="00515B6E"/>
    <w:rsid w:val="0051627E"/>
    <w:rsid w:val="0051674E"/>
    <w:rsid w:val="00516779"/>
    <w:rsid w:val="00516B2B"/>
    <w:rsid w:val="005174EC"/>
    <w:rsid w:val="00517FDD"/>
    <w:rsid w:val="00520357"/>
    <w:rsid w:val="005203EE"/>
    <w:rsid w:val="005206EE"/>
    <w:rsid w:val="00520E48"/>
    <w:rsid w:val="005230FB"/>
    <w:rsid w:val="00524122"/>
    <w:rsid w:val="0052427E"/>
    <w:rsid w:val="00524C60"/>
    <w:rsid w:val="00524E09"/>
    <w:rsid w:val="00524E7B"/>
    <w:rsid w:val="00526548"/>
    <w:rsid w:val="005275EE"/>
    <w:rsid w:val="00527BC1"/>
    <w:rsid w:val="00530C2E"/>
    <w:rsid w:val="00530ECF"/>
    <w:rsid w:val="005315D5"/>
    <w:rsid w:val="00531AB9"/>
    <w:rsid w:val="00531F60"/>
    <w:rsid w:val="00532385"/>
    <w:rsid w:val="0053274B"/>
    <w:rsid w:val="005329B1"/>
    <w:rsid w:val="005337A9"/>
    <w:rsid w:val="005347EC"/>
    <w:rsid w:val="005349F1"/>
    <w:rsid w:val="00534DD5"/>
    <w:rsid w:val="00534F3B"/>
    <w:rsid w:val="00534FCA"/>
    <w:rsid w:val="0053589B"/>
    <w:rsid w:val="005358D5"/>
    <w:rsid w:val="00535BC3"/>
    <w:rsid w:val="00536176"/>
    <w:rsid w:val="00537949"/>
    <w:rsid w:val="00537DF9"/>
    <w:rsid w:val="00537F6E"/>
    <w:rsid w:val="005401F8"/>
    <w:rsid w:val="00540214"/>
    <w:rsid w:val="00543246"/>
    <w:rsid w:val="005436AB"/>
    <w:rsid w:val="00543C0F"/>
    <w:rsid w:val="00544096"/>
    <w:rsid w:val="005447C8"/>
    <w:rsid w:val="00544C5B"/>
    <w:rsid w:val="0054581E"/>
    <w:rsid w:val="0054647C"/>
    <w:rsid w:val="00546A98"/>
    <w:rsid w:val="00546ADA"/>
    <w:rsid w:val="00550053"/>
    <w:rsid w:val="00550B37"/>
    <w:rsid w:val="00550E07"/>
    <w:rsid w:val="00551630"/>
    <w:rsid w:val="00552BF9"/>
    <w:rsid w:val="00553019"/>
    <w:rsid w:val="0055445A"/>
    <w:rsid w:val="00554D10"/>
    <w:rsid w:val="00555328"/>
    <w:rsid w:val="0055660C"/>
    <w:rsid w:val="00556D19"/>
    <w:rsid w:val="00560CBB"/>
    <w:rsid w:val="005626BB"/>
    <w:rsid w:val="005635FC"/>
    <w:rsid w:val="00564521"/>
    <w:rsid w:val="00564A82"/>
    <w:rsid w:val="00565290"/>
    <w:rsid w:val="00565845"/>
    <w:rsid w:val="00565980"/>
    <w:rsid w:val="00565983"/>
    <w:rsid w:val="0056664A"/>
    <w:rsid w:val="0056694A"/>
    <w:rsid w:val="00567F61"/>
    <w:rsid w:val="00570E1B"/>
    <w:rsid w:val="005714CE"/>
    <w:rsid w:val="00571AF3"/>
    <w:rsid w:val="0057244F"/>
    <w:rsid w:val="005729A1"/>
    <w:rsid w:val="00572B7D"/>
    <w:rsid w:val="005730A4"/>
    <w:rsid w:val="0057432D"/>
    <w:rsid w:val="005745A4"/>
    <w:rsid w:val="0057673D"/>
    <w:rsid w:val="005769A9"/>
    <w:rsid w:val="00576EA4"/>
    <w:rsid w:val="00576F34"/>
    <w:rsid w:val="00577A3A"/>
    <w:rsid w:val="005800AD"/>
    <w:rsid w:val="00580472"/>
    <w:rsid w:val="005805A6"/>
    <w:rsid w:val="005805A8"/>
    <w:rsid w:val="0058103F"/>
    <w:rsid w:val="005810CB"/>
    <w:rsid w:val="00581D97"/>
    <w:rsid w:val="0058207D"/>
    <w:rsid w:val="005822AD"/>
    <w:rsid w:val="00582464"/>
    <w:rsid w:val="0058279C"/>
    <w:rsid w:val="00582E16"/>
    <w:rsid w:val="00583EFB"/>
    <w:rsid w:val="00585D29"/>
    <w:rsid w:val="00586C27"/>
    <w:rsid w:val="00587747"/>
    <w:rsid w:val="00587CF4"/>
    <w:rsid w:val="00587D4F"/>
    <w:rsid w:val="00591329"/>
    <w:rsid w:val="00591730"/>
    <w:rsid w:val="00591E5A"/>
    <w:rsid w:val="00591EF4"/>
    <w:rsid w:val="00591F5E"/>
    <w:rsid w:val="00592366"/>
    <w:rsid w:val="005923BD"/>
    <w:rsid w:val="005934AE"/>
    <w:rsid w:val="00593D39"/>
    <w:rsid w:val="00594418"/>
    <w:rsid w:val="0059482B"/>
    <w:rsid w:val="005948C8"/>
    <w:rsid w:val="0059497D"/>
    <w:rsid w:val="00594ED0"/>
    <w:rsid w:val="0059530C"/>
    <w:rsid w:val="005958C2"/>
    <w:rsid w:val="00595C91"/>
    <w:rsid w:val="00596303"/>
    <w:rsid w:val="005964CC"/>
    <w:rsid w:val="00596517"/>
    <w:rsid w:val="00596B7F"/>
    <w:rsid w:val="00597DED"/>
    <w:rsid w:val="00597F82"/>
    <w:rsid w:val="005A170F"/>
    <w:rsid w:val="005A1967"/>
    <w:rsid w:val="005A1CEC"/>
    <w:rsid w:val="005A1F8B"/>
    <w:rsid w:val="005A2AD7"/>
    <w:rsid w:val="005A2F00"/>
    <w:rsid w:val="005A3EB0"/>
    <w:rsid w:val="005A4298"/>
    <w:rsid w:val="005A502A"/>
    <w:rsid w:val="005A557F"/>
    <w:rsid w:val="005A5C9D"/>
    <w:rsid w:val="005A62BE"/>
    <w:rsid w:val="005A6602"/>
    <w:rsid w:val="005A681B"/>
    <w:rsid w:val="005A7190"/>
    <w:rsid w:val="005A7200"/>
    <w:rsid w:val="005A77BC"/>
    <w:rsid w:val="005B0A34"/>
    <w:rsid w:val="005B0CC9"/>
    <w:rsid w:val="005B0D12"/>
    <w:rsid w:val="005B0E81"/>
    <w:rsid w:val="005B248E"/>
    <w:rsid w:val="005B29A8"/>
    <w:rsid w:val="005B2F9D"/>
    <w:rsid w:val="005B3472"/>
    <w:rsid w:val="005B352F"/>
    <w:rsid w:val="005B36F4"/>
    <w:rsid w:val="005B3A31"/>
    <w:rsid w:val="005B4F66"/>
    <w:rsid w:val="005B5C62"/>
    <w:rsid w:val="005B5C76"/>
    <w:rsid w:val="005B62DE"/>
    <w:rsid w:val="005C0544"/>
    <w:rsid w:val="005C20D1"/>
    <w:rsid w:val="005C3B94"/>
    <w:rsid w:val="005C3D91"/>
    <w:rsid w:val="005C4C0E"/>
    <w:rsid w:val="005C5139"/>
    <w:rsid w:val="005C5446"/>
    <w:rsid w:val="005C65FD"/>
    <w:rsid w:val="005C67B8"/>
    <w:rsid w:val="005C6A98"/>
    <w:rsid w:val="005C7A92"/>
    <w:rsid w:val="005D04FF"/>
    <w:rsid w:val="005D12F1"/>
    <w:rsid w:val="005D134E"/>
    <w:rsid w:val="005D35A5"/>
    <w:rsid w:val="005D5CC0"/>
    <w:rsid w:val="005D6BA5"/>
    <w:rsid w:val="005D6C82"/>
    <w:rsid w:val="005D7254"/>
    <w:rsid w:val="005D7682"/>
    <w:rsid w:val="005D7878"/>
    <w:rsid w:val="005E054B"/>
    <w:rsid w:val="005E077E"/>
    <w:rsid w:val="005E159B"/>
    <w:rsid w:val="005E2B86"/>
    <w:rsid w:val="005E3C15"/>
    <w:rsid w:val="005E43EA"/>
    <w:rsid w:val="005E4454"/>
    <w:rsid w:val="005E46E4"/>
    <w:rsid w:val="005E5176"/>
    <w:rsid w:val="005E58AC"/>
    <w:rsid w:val="005E5FF7"/>
    <w:rsid w:val="005E680A"/>
    <w:rsid w:val="005E72E6"/>
    <w:rsid w:val="005F00A2"/>
    <w:rsid w:val="005F039A"/>
    <w:rsid w:val="005F03EC"/>
    <w:rsid w:val="005F093D"/>
    <w:rsid w:val="005F0AA6"/>
    <w:rsid w:val="005F0AB8"/>
    <w:rsid w:val="005F1FF5"/>
    <w:rsid w:val="005F23A1"/>
    <w:rsid w:val="005F39AF"/>
    <w:rsid w:val="005F405D"/>
    <w:rsid w:val="005F4C33"/>
    <w:rsid w:val="005F66FF"/>
    <w:rsid w:val="005F6830"/>
    <w:rsid w:val="005F69CC"/>
    <w:rsid w:val="005F6AA6"/>
    <w:rsid w:val="005F7924"/>
    <w:rsid w:val="005F7ACA"/>
    <w:rsid w:val="005F7FE1"/>
    <w:rsid w:val="00601550"/>
    <w:rsid w:val="006017C0"/>
    <w:rsid w:val="00601932"/>
    <w:rsid w:val="006020CB"/>
    <w:rsid w:val="00602833"/>
    <w:rsid w:val="00602969"/>
    <w:rsid w:val="00603F46"/>
    <w:rsid w:val="00604135"/>
    <w:rsid w:val="00605136"/>
    <w:rsid w:val="006059E3"/>
    <w:rsid w:val="00605FAA"/>
    <w:rsid w:val="006067D0"/>
    <w:rsid w:val="0060749B"/>
    <w:rsid w:val="006101A3"/>
    <w:rsid w:val="006103A5"/>
    <w:rsid w:val="006113C9"/>
    <w:rsid w:val="00611A2D"/>
    <w:rsid w:val="00611BD8"/>
    <w:rsid w:val="00611C0D"/>
    <w:rsid w:val="00612BEA"/>
    <w:rsid w:val="00612EAA"/>
    <w:rsid w:val="006131BC"/>
    <w:rsid w:val="006135C0"/>
    <w:rsid w:val="00613B47"/>
    <w:rsid w:val="00613BAB"/>
    <w:rsid w:val="0061448D"/>
    <w:rsid w:val="00614704"/>
    <w:rsid w:val="0061509B"/>
    <w:rsid w:val="00615DFF"/>
    <w:rsid w:val="00616E47"/>
    <w:rsid w:val="00616E93"/>
    <w:rsid w:val="00617CC6"/>
    <w:rsid w:val="00617E55"/>
    <w:rsid w:val="006204CC"/>
    <w:rsid w:val="00620921"/>
    <w:rsid w:val="006210E3"/>
    <w:rsid w:val="00621115"/>
    <w:rsid w:val="0062133A"/>
    <w:rsid w:val="00622D93"/>
    <w:rsid w:val="00622EB9"/>
    <w:rsid w:val="0062327A"/>
    <w:rsid w:val="00623643"/>
    <w:rsid w:val="0062383B"/>
    <w:rsid w:val="00624877"/>
    <w:rsid w:val="00624967"/>
    <w:rsid w:val="00624BD6"/>
    <w:rsid w:val="00624F30"/>
    <w:rsid w:val="00625C37"/>
    <w:rsid w:val="00625E0A"/>
    <w:rsid w:val="00625E10"/>
    <w:rsid w:val="006273B2"/>
    <w:rsid w:val="00630D5F"/>
    <w:rsid w:val="00630E36"/>
    <w:rsid w:val="00631122"/>
    <w:rsid w:val="00631412"/>
    <w:rsid w:val="00631747"/>
    <w:rsid w:val="00631B0E"/>
    <w:rsid w:val="00632347"/>
    <w:rsid w:val="00632B8A"/>
    <w:rsid w:val="0063459D"/>
    <w:rsid w:val="00634663"/>
    <w:rsid w:val="00634F79"/>
    <w:rsid w:val="00636969"/>
    <w:rsid w:val="006369D6"/>
    <w:rsid w:val="00636DE5"/>
    <w:rsid w:val="00637FC3"/>
    <w:rsid w:val="00640285"/>
    <w:rsid w:val="00640794"/>
    <w:rsid w:val="00641D28"/>
    <w:rsid w:val="006424B6"/>
    <w:rsid w:val="00642E9B"/>
    <w:rsid w:val="0064378F"/>
    <w:rsid w:val="00643F03"/>
    <w:rsid w:val="0064435C"/>
    <w:rsid w:val="006443AC"/>
    <w:rsid w:val="0064499F"/>
    <w:rsid w:val="0064517D"/>
    <w:rsid w:val="006466EE"/>
    <w:rsid w:val="00646CAB"/>
    <w:rsid w:val="006473C6"/>
    <w:rsid w:val="006473EB"/>
    <w:rsid w:val="00647A29"/>
    <w:rsid w:val="00647B23"/>
    <w:rsid w:val="00651DC5"/>
    <w:rsid w:val="00652E2B"/>
    <w:rsid w:val="00653662"/>
    <w:rsid w:val="0065406E"/>
    <w:rsid w:val="006547BD"/>
    <w:rsid w:val="006549D7"/>
    <w:rsid w:val="00654C11"/>
    <w:rsid w:val="0065548F"/>
    <w:rsid w:val="006554E7"/>
    <w:rsid w:val="00655B9B"/>
    <w:rsid w:val="00656301"/>
    <w:rsid w:val="00656815"/>
    <w:rsid w:val="006579AB"/>
    <w:rsid w:val="00657AA1"/>
    <w:rsid w:val="006600A8"/>
    <w:rsid w:val="00661553"/>
    <w:rsid w:val="00661E7D"/>
    <w:rsid w:val="0066235A"/>
    <w:rsid w:val="00662499"/>
    <w:rsid w:val="006624B8"/>
    <w:rsid w:val="0066271E"/>
    <w:rsid w:val="00662826"/>
    <w:rsid w:val="00662A07"/>
    <w:rsid w:val="006640A7"/>
    <w:rsid w:val="006655B5"/>
    <w:rsid w:val="0066571F"/>
    <w:rsid w:val="00667377"/>
    <w:rsid w:val="0066763D"/>
    <w:rsid w:val="0067062C"/>
    <w:rsid w:val="00670ED2"/>
    <w:rsid w:val="0067159E"/>
    <w:rsid w:val="00671ECA"/>
    <w:rsid w:val="006722E4"/>
    <w:rsid w:val="00672DF7"/>
    <w:rsid w:val="006730E6"/>
    <w:rsid w:val="00673BBB"/>
    <w:rsid w:val="00673C4E"/>
    <w:rsid w:val="00675098"/>
    <w:rsid w:val="00676166"/>
    <w:rsid w:val="0067627A"/>
    <w:rsid w:val="0067655F"/>
    <w:rsid w:val="006768F6"/>
    <w:rsid w:val="00676925"/>
    <w:rsid w:val="00676935"/>
    <w:rsid w:val="00677A19"/>
    <w:rsid w:val="00680FB7"/>
    <w:rsid w:val="00681080"/>
    <w:rsid w:val="0068141B"/>
    <w:rsid w:val="0068228D"/>
    <w:rsid w:val="00682455"/>
    <w:rsid w:val="00682723"/>
    <w:rsid w:val="00683B3B"/>
    <w:rsid w:val="00687295"/>
    <w:rsid w:val="00687D1F"/>
    <w:rsid w:val="00687F59"/>
    <w:rsid w:val="00690935"/>
    <w:rsid w:val="00691143"/>
    <w:rsid w:val="006912B1"/>
    <w:rsid w:val="00691A80"/>
    <w:rsid w:val="00691DFA"/>
    <w:rsid w:val="00691ED0"/>
    <w:rsid w:val="00692671"/>
    <w:rsid w:val="00692EC2"/>
    <w:rsid w:val="00692FF2"/>
    <w:rsid w:val="00693049"/>
    <w:rsid w:val="00693456"/>
    <w:rsid w:val="00694608"/>
    <w:rsid w:val="006954EB"/>
    <w:rsid w:val="00695CA5"/>
    <w:rsid w:val="00697703"/>
    <w:rsid w:val="00697E06"/>
    <w:rsid w:val="006A00EF"/>
    <w:rsid w:val="006A053B"/>
    <w:rsid w:val="006A1271"/>
    <w:rsid w:val="006A217D"/>
    <w:rsid w:val="006A21B5"/>
    <w:rsid w:val="006A2717"/>
    <w:rsid w:val="006A29DF"/>
    <w:rsid w:val="006A3003"/>
    <w:rsid w:val="006A4102"/>
    <w:rsid w:val="006A4BCA"/>
    <w:rsid w:val="006A5A15"/>
    <w:rsid w:val="006A5E8F"/>
    <w:rsid w:val="006A6660"/>
    <w:rsid w:val="006A6E6C"/>
    <w:rsid w:val="006B25E9"/>
    <w:rsid w:val="006B3613"/>
    <w:rsid w:val="006B4739"/>
    <w:rsid w:val="006B57CF"/>
    <w:rsid w:val="006B5EF1"/>
    <w:rsid w:val="006B5F80"/>
    <w:rsid w:val="006B6413"/>
    <w:rsid w:val="006B65F6"/>
    <w:rsid w:val="006B66DE"/>
    <w:rsid w:val="006B68D0"/>
    <w:rsid w:val="006B7035"/>
    <w:rsid w:val="006B77B5"/>
    <w:rsid w:val="006C08EA"/>
    <w:rsid w:val="006C0D99"/>
    <w:rsid w:val="006C13BD"/>
    <w:rsid w:val="006C1E53"/>
    <w:rsid w:val="006C29A4"/>
    <w:rsid w:val="006C2C02"/>
    <w:rsid w:val="006C47FE"/>
    <w:rsid w:val="006C519D"/>
    <w:rsid w:val="006C52A1"/>
    <w:rsid w:val="006C577F"/>
    <w:rsid w:val="006C581D"/>
    <w:rsid w:val="006C5A05"/>
    <w:rsid w:val="006C5BDB"/>
    <w:rsid w:val="006D05C6"/>
    <w:rsid w:val="006D070B"/>
    <w:rsid w:val="006D1A92"/>
    <w:rsid w:val="006D1B7D"/>
    <w:rsid w:val="006D2AC6"/>
    <w:rsid w:val="006D2C85"/>
    <w:rsid w:val="006D3248"/>
    <w:rsid w:val="006D3C74"/>
    <w:rsid w:val="006D446C"/>
    <w:rsid w:val="006D4B61"/>
    <w:rsid w:val="006D4D65"/>
    <w:rsid w:val="006D53BA"/>
    <w:rsid w:val="006D557F"/>
    <w:rsid w:val="006D584A"/>
    <w:rsid w:val="006D59C5"/>
    <w:rsid w:val="006D5C04"/>
    <w:rsid w:val="006D6259"/>
    <w:rsid w:val="006D6262"/>
    <w:rsid w:val="006D631E"/>
    <w:rsid w:val="006D6488"/>
    <w:rsid w:val="006D6584"/>
    <w:rsid w:val="006D6B07"/>
    <w:rsid w:val="006D7FEF"/>
    <w:rsid w:val="006E29AC"/>
    <w:rsid w:val="006E302B"/>
    <w:rsid w:val="006E4554"/>
    <w:rsid w:val="006E4681"/>
    <w:rsid w:val="006E4831"/>
    <w:rsid w:val="006E556B"/>
    <w:rsid w:val="006E5A66"/>
    <w:rsid w:val="006E6643"/>
    <w:rsid w:val="006F1076"/>
    <w:rsid w:val="006F121B"/>
    <w:rsid w:val="006F2D88"/>
    <w:rsid w:val="006F2FBE"/>
    <w:rsid w:val="006F3408"/>
    <w:rsid w:val="006F468A"/>
    <w:rsid w:val="006F4CDA"/>
    <w:rsid w:val="006F54ED"/>
    <w:rsid w:val="006F5561"/>
    <w:rsid w:val="006F6276"/>
    <w:rsid w:val="006F7CE8"/>
    <w:rsid w:val="00700886"/>
    <w:rsid w:val="00701646"/>
    <w:rsid w:val="00702144"/>
    <w:rsid w:val="00702CB7"/>
    <w:rsid w:val="007031E1"/>
    <w:rsid w:val="0070334B"/>
    <w:rsid w:val="0070357D"/>
    <w:rsid w:val="007038A5"/>
    <w:rsid w:val="00703EE8"/>
    <w:rsid w:val="00704689"/>
    <w:rsid w:val="0070468E"/>
    <w:rsid w:val="00705031"/>
    <w:rsid w:val="00705743"/>
    <w:rsid w:val="0070691D"/>
    <w:rsid w:val="007072DA"/>
    <w:rsid w:val="007076BF"/>
    <w:rsid w:val="00707CC0"/>
    <w:rsid w:val="007114CB"/>
    <w:rsid w:val="00711681"/>
    <w:rsid w:val="00711969"/>
    <w:rsid w:val="00711D83"/>
    <w:rsid w:val="0071221B"/>
    <w:rsid w:val="00713BAC"/>
    <w:rsid w:val="00714B33"/>
    <w:rsid w:val="00714DBC"/>
    <w:rsid w:val="007152D2"/>
    <w:rsid w:val="00716287"/>
    <w:rsid w:val="0072025A"/>
    <w:rsid w:val="0072103D"/>
    <w:rsid w:val="0072160A"/>
    <w:rsid w:val="00721668"/>
    <w:rsid w:val="007219EF"/>
    <w:rsid w:val="007223DE"/>
    <w:rsid w:val="00722880"/>
    <w:rsid w:val="0072306E"/>
    <w:rsid w:val="0072389E"/>
    <w:rsid w:val="00723FEF"/>
    <w:rsid w:val="00724611"/>
    <w:rsid w:val="00724B90"/>
    <w:rsid w:val="00724BB5"/>
    <w:rsid w:val="00724E00"/>
    <w:rsid w:val="00725D71"/>
    <w:rsid w:val="00725FC4"/>
    <w:rsid w:val="00727F9F"/>
    <w:rsid w:val="0073152C"/>
    <w:rsid w:val="00731536"/>
    <w:rsid w:val="00732CC8"/>
    <w:rsid w:val="0073309D"/>
    <w:rsid w:val="00733E36"/>
    <w:rsid w:val="007352E3"/>
    <w:rsid w:val="00735584"/>
    <w:rsid w:val="007369B0"/>
    <w:rsid w:val="00737164"/>
    <w:rsid w:val="00737B2D"/>
    <w:rsid w:val="00740366"/>
    <w:rsid w:val="00740E03"/>
    <w:rsid w:val="0074124E"/>
    <w:rsid w:val="00742C35"/>
    <w:rsid w:val="0074340F"/>
    <w:rsid w:val="00745123"/>
    <w:rsid w:val="00745456"/>
    <w:rsid w:val="00745C15"/>
    <w:rsid w:val="0074670F"/>
    <w:rsid w:val="00746BB1"/>
    <w:rsid w:val="00746E20"/>
    <w:rsid w:val="00746EC0"/>
    <w:rsid w:val="00746F83"/>
    <w:rsid w:val="00747DAA"/>
    <w:rsid w:val="00747E1B"/>
    <w:rsid w:val="0075011A"/>
    <w:rsid w:val="00750E3A"/>
    <w:rsid w:val="00751AF4"/>
    <w:rsid w:val="007523B6"/>
    <w:rsid w:val="0075320F"/>
    <w:rsid w:val="0075321B"/>
    <w:rsid w:val="007550D9"/>
    <w:rsid w:val="00755110"/>
    <w:rsid w:val="00755884"/>
    <w:rsid w:val="00756BD8"/>
    <w:rsid w:val="0075762A"/>
    <w:rsid w:val="0076144E"/>
    <w:rsid w:val="0076215E"/>
    <w:rsid w:val="007622FC"/>
    <w:rsid w:val="00762877"/>
    <w:rsid w:val="0076293B"/>
    <w:rsid w:val="007630E3"/>
    <w:rsid w:val="00763264"/>
    <w:rsid w:val="0076353E"/>
    <w:rsid w:val="00763BEC"/>
    <w:rsid w:val="0076401E"/>
    <w:rsid w:val="00764858"/>
    <w:rsid w:val="0076489C"/>
    <w:rsid w:val="00764A3E"/>
    <w:rsid w:val="00764B81"/>
    <w:rsid w:val="007653B0"/>
    <w:rsid w:val="00765D72"/>
    <w:rsid w:val="0076608A"/>
    <w:rsid w:val="007664DF"/>
    <w:rsid w:val="00767561"/>
    <w:rsid w:val="007701D5"/>
    <w:rsid w:val="00770FB3"/>
    <w:rsid w:val="00771582"/>
    <w:rsid w:val="00771C6A"/>
    <w:rsid w:val="00771FA9"/>
    <w:rsid w:val="00772DF7"/>
    <w:rsid w:val="00773285"/>
    <w:rsid w:val="0077360C"/>
    <w:rsid w:val="00773618"/>
    <w:rsid w:val="00773E7E"/>
    <w:rsid w:val="00774070"/>
    <w:rsid w:val="00774601"/>
    <w:rsid w:val="00774FC4"/>
    <w:rsid w:val="0077620E"/>
    <w:rsid w:val="00776CA6"/>
    <w:rsid w:val="007771E9"/>
    <w:rsid w:val="007771F4"/>
    <w:rsid w:val="007808CE"/>
    <w:rsid w:val="00781203"/>
    <w:rsid w:val="00781C28"/>
    <w:rsid w:val="00781FAF"/>
    <w:rsid w:val="00783FDC"/>
    <w:rsid w:val="0078449A"/>
    <w:rsid w:val="007866C8"/>
    <w:rsid w:val="007877B4"/>
    <w:rsid w:val="007901AC"/>
    <w:rsid w:val="00790E1C"/>
    <w:rsid w:val="00792839"/>
    <w:rsid w:val="00792954"/>
    <w:rsid w:val="00792B6F"/>
    <w:rsid w:val="00792BDA"/>
    <w:rsid w:val="00792D96"/>
    <w:rsid w:val="00792E4E"/>
    <w:rsid w:val="00792F92"/>
    <w:rsid w:val="007934C0"/>
    <w:rsid w:val="00794B07"/>
    <w:rsid w:val="0079603A"/>
    <w:rsid w:val="007961FA"/>
    <w:rsid w:val="0079721E"/>
    <w:rsid w:val="00797528"/>
    <w:rsid w:val="00797772"/>
    <w:rsid w:val="007978DB"/>
    <w:rsid w:val="007979F6"/>
    <w:rsid w:val="007A0193"/>
    <w:rsid w:val="007A0407"/>
    <w:rsid w:val="007A1540"/>
    <w:rsid w:val="007A1709"/>
    <w:rsid w:val="007A17B7"/>
    <w:rsid w:val="007A190F"/>
    <w:rsid w:val="007A1E52"/>
    <w:rsid w:val="007A2166"/>
    <w:rsid w:val="007A2EAB"/>
    <w:rsid w:val="007A3034"/>
    <w:rsid w:val="007A3C53"/>
    <w:rsid w:val="007A483B"/>
    <w:rsid w:val="007A4CDD"/>
    <w:rsid w:val="007A4E32"/>
    <w:rsid w:val="007A50C8"/>
    <w:rsid w:val="007A552B"/>
    <w:rsid w:val="007A5919"/>
    <w:rsid w:val="007A607B"/>
    <w:rsid w:val="007A6ECE"/>
    <w:rsid w:val="007A7E8D"/>
    <w:rsid w:val="007A7EAB"/>
    <w:rsid w:val="007B1398"/>
    <w:rsid w:val="007B2554"/>
    <w:rsid w:val="007B2BC2"/>
    <w:rsid w:val="007B3182"/>
    <w:rsid w:val="007B3814"/>
    <w:rsid w:val="007B48C1"/>
    <w:rsid w:val="007B495B"/>
    <w:rsid w:val="007B4F5E"/>
    <w:rsid w:val="007B5AB3"/>
    <w:rsid w:val="007B6090"/>
    <w:rsid w:val="007B6402"/>
    <w:rsid w:val="007B6808"/>
    <w:rsid w:val="007C1599"/>
    <w:rsid w:val="007C1A6C"/>
    <w:rsid w:val="007C1DBF"/>
    <w:rsid w:val="007C23FE"/>
    <w:rsid w:val="007C29CA"/>
    <w:rsid w:val="007C2CC2"/>
    <w:rsid w:val="007C3468"/>
    <w:rsid w:val="007C42C2"/>
    <w:rsid w:val="007C50BC"/>
    <w:rsid w:val="007C5ABA"/>
    <w:rsid w:val="007C6179"/>
    <w:rsid w:val="007C62E5"/>
    <w:rsid w:val="007C6EE9"/>
    <w:rsid w:val="007C78AD"/>
    <w:rsid w:val="007C79D3"/>
    <w:rsid w:val="007D01B0"/>
    <w:rsid w:val="007D0242"/>
    <w:rsid w:val="007D02B6"/>
    <w:rsid w:val="007D068E"/>
    <w:rsid w:val="007D0CB1"/>
    <w:rsid w:val="007D151B"/>
    <w:rsid w:val="007D1DB8"/>
    <w:rsid w:val="007D2723"/>
    <w:rsid w:val="007D27D2"/>
    <w:rsid w:val="007D30D8"/>
    <w:rsid w:val="007D366A"/>
    <w:rsid w:val="007D3D3C"/>
    <w:rsid w:val="007D3E6B"/>
    <w:rsid w:val="007D69EE"/>
    <w:rsid w:val="007D6D65"/>
    <w:rsid w:val="007D7D0B"/>
    <w:rsid w:val="007E01DB"/>
    <w:rsid w:val="007E02E3"/>
    <w:rsid w:val="007E2514"/>
    <w:rsid w:val="007E2627"/>
    <w:rsid w:val="007E2A43"/>
    <w:rsid w:val="007E30EF"/>
    <w:rsid w:val="007E3252"/>
    <w:rsid w:val="007E3EF1"/>
    <w:rsid w:val="007E44C9"/>
    <w:rsid w:val="007E469C"/>
    <w:rsid w:val="007E46B9"/>
    <w:rsid w:val="007E4794"/>
    <w:rsid w:val="007E5CCE"/>
    <w:rsid w:val="007E68DC"/>
    <w:rsid w:val="007E6DA1"/>
    <w:rsid w:val="007E6DE5"/>
    <w:rsid w:val="007E7268"/>
    <w:rsid w:val="007E7368"/>
    <w:rsid w:val="007E7701"/>
    <w:rsid w:val="007F054A"/>
    <w:rsid w:val="007F0552"/>
    <w:rsid w:val="007F0F8D"/>
    <w:rsid w:val="007F22CB"/>
    <w:rsid w:val="007F273C"/>
    <w:rsid w:val="007F327E"/>
    <w:rsid w:val="007F4202"/>
    <w:rsid w:val="007F448A"/>
    <w:rsid w:val="007F4D8A"/>
    <w:rsid w:val="007F69E4"/>
    <w:rsid w:val="007F7458"/>
    <w:rsid w:val="007F7486"/>
    <w:rsid w:val="007F74D7"/>
    <w:rsid w:val="007F77C7"/>
    <w:rsid w:val="007F7A8B"/>
    <w:rsid w:val="0080037D"/>
    <w:rsid w:val="0080052A"/>
    <w:rsid w:val="00800FA7"/>
    <w:rsid w:val="00801466"/>
    <w:rsid w:val="0080289F"/>
    <w:rsid w:val="00804922"/>
    <w:rsid w:val="00804F4B"/>
    <w:rsid w:val="008066D3"/>
    <w:rsid w:val="00807233"/>
    <w:rsid w:val="00807B18"/>
    <w:rsid w:val="0081108E"/>
    <w:rsid w:val="0081160A"/>
    <w:rsid w:val="0081180F"/>
    <w:rsid w:val="00811DC3"/>
    <w:rsid w:val="008122B5"/>
    <w:rsid w:val="00812C6B"/>
    <w:rsid w:val="00813041"/>
    <w:rsid w:val="008133ED"/>
    <w:rsid w:val="00813AC4"/>
    <w:rsid w:val="00814AC0"/>
    <w:rsid w:val="00815B55"/>
    <w:rsid w:val="0081601C"/>
    <w:rsid w:val="008168C2"/>
    <w:rsid w:val="00816C49"/>
    <w:rsid w:val="008174F5"/>
    <w:rsid w:val="0082012B"/>
    <w:rsid w:val="008201BE"/>
    <w:rsid w:val="00820910"/>
    <w:rsid w:val="00821ED8"/>
    <w:rsid w:val="00822496"/>
    <w:rsid w:val="00822A5F"/>
    <w:rsid w:val="008234C1"/>
    <w:rsid w:val="00823985"/>
    <w:rsid w:val="00823CFD"/>
    <w:rsid w:val="00824275"/>
    <w:rsid w:val="00825059"/>
    <w:rsid w:val="00826125"/>
    <w:rsid w:val="00826131"/>
    <w:rsid w:val="00826550"/>
    <w:rsid w:val="0082753B"/>
    <w:rsid w:val="008276F4"/>
    <w:rsid w:val="00827883"/>
    <w:rsid w:val="008303DE"/>
    <w:rsid w:val="0083159C"/>
    <w:rsid w:val="00831EC5"/>
    <w:rsid w:val="008327EB"/>
    <w:rsid w:val="008327F4"/>
    <w:rsid w:val="00832F43"/>
    <w:rsid w:val="008332BC"/>
    <w:rsid w:val="00833572"/>
    <w:rsid w:val="0083382B"/>
    <w:rsid w:val="00834A95"/>
    <w:rsid w:val="00835307"/>
    <w:rsid w:val="00835B8A"/>
    <w:rsid w:val="00835C34"/>
    <w:rsid w:val="00836797"/>
    <w:rsid w:val="00836969"/>
    <w:rsid w:val="00837E92"/>
    <w:rsid w:val="008402C1"/>
    <w:rsid w:val="00840452"/>
    <w:rsid w:val="00841446"/>
    <w:rsid w:val="008415D9"/>
    <w:rsid w:val="0084165F"/>
    <w:rsid w:val="00841DD9"/>
    <w:rsid w:val="00841F8C"/>
    <w:rsid w:val="00842717"/>
    <w:rsid w:val="00842D31"/>
    <w:rsid w:val="00842F87"/>
    <w:rsid w:val="00843147"/>
    <w:rsid w:val="008437FC"/>
    <w:rsid w:val="00844398"/>
    <w:rsid w:val="00845443"/>
    <w:rsid w:val="00845634"/>
    <w:rsid w:val="00846098"/>
    <w:rsid w:val="008461E2"/>
    <w:rsid w:val="008462E5"/>
    <w:rsid w:val="0084658E"/>
    <w:rsid w:val="00846FC6"/>
    <w:rsid w:val="00847212"/>
    <w:rsid w:val="00847BDB"/>
    <w:rsid w:val="0085082C"/>
    <w:rsid w:val="00850C33"/>
    <w:rsid w:val="0085271F"/>
    <w:rsid w:val="008529D5"/>
    <w:rsid w:val="00852B0D"/>
    <w:rsid w:val="0085431B"/>
    <w:rsid w:val="008544FF"/>
    <w:rsid w:val="00854ED2"/>
    <w:rsid w:val="0085573F"/>
    <w:rsid w:val="008558F0"/>
    <w:rsid w:val="008565BD"/>
    <w:rsid w:val="00856667"/>
    <w:rsid w:val="008566B0"/>
    <w:rsid w:val="00857267"/>
    <w:rsid w:val="008576E9"/>
    <w:rsid w:val="008577D1"/>
    <w:rsid w:val="00857D2B"/>
    <w:rsid w:val="00860300"/>
    <w:rsid w:val="00860B16"/>
    <w:rsid w:val="00860BA1"/>
    <w:rsid w:val="008611E2"/>
    <w:rsid w:val="00861200"/>
    <w:rsid w:val="00861799"/>
    <w:rsid w:val="00861906"/>
    <w:rsid w:val="00861AE9"/>
    <w:rsid w:val="00861C03"/>
    <w:rsid w:val="00861D73"/>
    <w:rsid w:val="008621F2"/>
    <w:rsid w:val="0086354E"/>
    <w:rsid w:val="00863F97"/>
    <w:rsid w:val="0086514E"/>
    <w:rsid w:val="00865B65"/>
    <w:rsid w:val="008708FD"/>
    <w:rsid w:val="00870C79"/>
    <w:rsid w:val="00871E22"/>
    <w:rsid w:val="008724F6"/>
    <w:rsid w:val="008740C6"/>
    <w:rsid w:val="0087426B"/>
    <w:rsid w:val="00874956"/>
    <w:rsid w:val="00874D7D"/>
    <w:rsid w:val="008770CC"/>
    <w:rsid w:val="0087713E"/>
    <w:rsid w:val="00877AC7"/>
    <w:rsid w:val="00877D4A"/>
    <w:rsid w:val="00880255"/>
    <w:rsid w:val="0088130B"/>
    <w:rsid w:val="00881606"/>
    <w:rsid w:val="00881705"/>
    <w:rsid w:val="00882A86"/>
    <w:rsid w:val="00883585"/>
    <w:rsid w:val="00883CD4"/>
    <w:rsid w:val="00884542"/>
    <w:rsid w:val="00884600"/>
    <w:rsid w:val="008847EB"/>
    <w:rsid w:val="00884C19"/>
    <w:rsid w:val="008851C9"/>
    <w:rsid w:val="0088541A"/>
    <w:rsid w:val="0088552A"/>
    <w:rsid w:val="008859D9"/>
    <w:rsid w:val="00885BEA"/>
    <w:rsid w:val="0088609D"/>
    <w:rsid w:val="0088682B"/>
    <w:rsid w:val="00887CC0"/>
    <w:rsid w:val="008904C3"/>
    <w:rsid w:val="00891CA4"/>
    <w:rsid w:val="00891E49"/>
    <w:rsid w:val="00892A26"/>
    <w:rsid w:val="0089358A"/>
    <w:rsid w:val="0089376E"/>
    <w:rsid w:val="008945D5"/>
    <w:rsid w:val="00894AAD"/>
    <w:rsid w:val="00894ED2"/>
    <w:rsid w:val="00896525"/>
    <w:rsid w:val="00897095"/>
    <w:rsid w:val="00897A58"/>
    <w:rsid w:val="008A04D3"/>
    <w:rsid w:val="008A073E"/>
    <w:rsid w:val="008A1729"/>
    <w:rsid w:val="008A209F"/>
    <w:rsid w:val="008A26CD"/>
    <w:rsid w:val="008A28BB"/>
    <w:rsid w:val="008A2F3A"/>
    <w:rsid w:val="008A3C82"/>
    <w:rsid w:val="008A3E8C"/>
    <w:rsid w:val="008A4C8C"/>
    <w:rsid w:val="008A4F91"/>
    <w:rsid w:val="008A5793"/>
    <w:rsid w:val="008A57A1"/>
    <w:rsid w:val="008A5CED"/>
    <w:rsid w:val="008A6FA3"/>
    <w:rsid w:val="008A7014"/>
    <w:rsid w:val="008A736D"/>
    <w:rsid w:val="008B0C71"/>
    <w:rsid w:val="008B17F5"/>
    <w:rsid w:val="008B1A1D"/>
    <w:rsid w:val="008B1D2E"/>
    <w:rsid w:val="008B20DF"/>
    <w:rsid w:val="008B2AE6"/>
    <w:rsid w:val="008B2D1B"/>
    <w:rsid w:val="008B2EF2"/>
    <w:rsid w:val="008B2F33"/>
    <w:rsid w:val="008B32F3"/>
    <w:rsid w:val="008B3332"/>
    <w:rsid w:val="008B58D9"/>
    <w:rsid w:val="008B6B21"/>
    <w:rsid w:val="008B787A"/>
    <w:rsid w:val="008B7BA5"/>
    <w:rsid w:val="008C0FF0"/>
    <w:rsid w:val="008C15DF"/>
    <w:rsid w:val="008C1702"/>
    <w:rsid w:val="008C1D0E"/>
    <w:rsid w:val="008C2485"/>
    <w:rsid w:val="008C2536"/>
    <w:rsid w:val="008C2792"/>
    <w:rsid w:val="008C3C45"/>
    <w:rsid w:val="008C43FD"/>
    <w:rsid w:val="008C4B6C"/>
    <w:rsid w:val="008C581C"/>
    <w:rsid w:val="008C5E03"/>
    <w:rsid w:val="008C72DD"/>
    <w:rsid w:val="008C7520"/>
    <w:rsid w:val="008D089C"/>
    <w:rsid w:val="008D0EBC"/>
    <w:rsid w:val="008D1A6E"/>
    <w:rsid w:val="008D2462"/>
    <w:rsid w:val="008D358E"/>
    <w:rsid w:val="008D380B"/>
    <w:rsid w:val="008D4D15"/>
    <w:rsid w:val="008D555B"/>
    <w:rsid w:val="008D5B43"/>
    <w:rsid w:val="008D6353"/>
    <w:rsid w:val="008D65B1"/>
    <w:rsid w:val="008E0408"/>
    <w:rsid w:val="008E046C"/>
    <w:rsid w:val="008E12A2"/>
    <w:rsid w:val="008E2C0A"/>
    <w:rsid w:val="008E37F6"/>
    <w:rsid w:val="008E3C7C"/>
    <w:rsid w:val="008E4586"/>
    <w:rsid w:val="008E4E30"/>
    <w:rsid w:val="008E5C04"/>
    <w:rsid w:val="008E5DBE"/>
    <w:rsid w:val="008E5E8E"/>
    <w:rsid w:val="008E62AF"/>
    <w:rsid w:val="008E6BAB"/>
    <w:rsid w:val="008E730A"/>
    <w:rsid w:val="008F032E"/>
    <w:rsid w:val="008F0BB0"/>
    <w:rsid w:val="008F0C1F"/>
    <w:rsid w:val="008F0F9B"/>
    <w:rsid w:val="008F16E4"/>
    <w:rsid w:val="008F1CE1"/>
    <w:rsid w:val="008F2EDB"/>
    <w:rsid w:val="008F4376"/>
    <w:rsid w:val="008F45BB"/>
    <w:rsid w:val="008F493D"/>
    <w:rsid w:val="008F51A0"/>
    <w:rsid w:val="008F73BC"/>
    <w:rsid w:val="00900B66"/>
    <w:rsid w:val="00900F92"/>
    <w:rsid w:val="00901DC4"/>
    <w:rsid w:val="009021B1"/>
    <w:rsid w:val="009021E8"/>
    <w:rsid w:val="00902AF7"/>
    <w:rsid w:val="00902F19"/>
    <w:rsid w:val="00903AD7"/>
    <w:rsid w:val="00903DCC"/>
    <w:rsid w:val="00903ED8"/>
    <w:rsid w:val="00905128"/>
    <w:rsid w:val="0090717A"/>
    <w:rsid w:val="00907490"/>
    <w:rsid w:val="0090750E"/>
    <w:rsid w:val="00907CE0"/>
    <w:rsid w:val="0091019E"/>
    <w:rsid w:val="00910A0F"/>
    <w:rsid w:val="009128E7"/>
    <w:rsid w:val="00913018"/>
    <w:rsid w:val="00913692"/>
    <w:rsid w:val="00913881"/>
    <w:rsid w:val="00914257"/>
    <w:rsid w:val="00914A68"/>
    <w:rsid w:val="009152C0"/>
    <w:rsid w:val="00915627"/>
    <w:rsid w:val="00915AF0"/>
    <w:rsid w:val="0091664C"/>
    <w:rsid w:val="0091692B"/>
    <w:rsid w:val="0091716C"/>
    <w:rsid w:val="00917227"/>
    <w:rsid w:val="00917612"/>
    <w:rsid w:val="009177CF"/>
    <w:rsid w:val="00917810"/>
    <w:rsid w:val="00917EFC"/>
    <w:rsid w:val="00920C02"/>
    <w:rsid w:val="009222F9"/>
    <w:rsid w:val="0092398F"/>
    <w:rsid w:val="009240BD"/>
    <w:rsid w:val="009246D4"/>
    <w:rsid w:val="00924A3C"/>
    <w:rsid w:val="00924C7B"/>
    <w:rsid w:val="00924F79"/>
    <w:rsid w:val="00925D55"/>
    <w:rsid w:val="0092679C"/>
    <w:rsid w:val="00927711"/>
    <w:rsid w:val="00927D63"/>
    <w:rsid w:val="00927F12"/>
    <w:rsid w:val="00927FF2"/>
    <w:rsid w:val="009308C5"/>
    <w:rsid w:val="00930C71"/>
    <w:rsid w:val="00931197"/>
    <w:rsid w:val="00931A26"/>
    <w:rsid w:val="00931FB5"/>
    <w:rsid w:val="00932B75"/>
    <w:rsid w:val="009331B3"/>
    <w:rsid w:val="00933644"/>
    <w:rsid w:val="009348E3"/>
    <w:rsid w:val="00934AEA"/>
    <w:rsid w:val="0093562F"/>
    <w:rsid w:val="009363B2"/>
    <w:rsid w:val="00936A5A"/>
    <w:rsid w:val="00936AD4"/>
    <w:rsid w:val="00936F6B"/>
    <w:rsid w:val="00937042"/>
    <w:rsid w:val="00940072"/>
    <w:rsid w:val="0094052E"/>
    <w:rsid w:val="00940873"/>
    <w:rsid w:val="0094172B"/>
    <w:rsid w:val="00941A7E"/>
    <w:rsid w:val="00942723"/>
    <w:rsid w:val="00943A65"/>
    <w:rsid w:val="00944009"/>
    <w:rsid w:val="00945939"/>
    <w:rsid w:val="0094799E"/>
    <w:rsid w:val="00950BFA"/>
    <w:rsid w:val="00951121"/>
    <w:rsid w:val="00951740"/>
    <w:rsid w:val="00952CC7"/>
    <w:rsid w:val="00953758"/>
    <w:rsid w:val="00955D26"/>
    <w:rsid w:val="0095680A"/>
    <w:rsid w:val="009570A1"/>
    <w:rsid w:val="00957338"/>
    <w:rsid w:val="00957B94"/>
    <w:rsid w:val="00960DE1"/>
    <w:rsid w:val="00961818"/>
    <w:rsid w:val="00961C4B"/>
    <w:rsid w:val="00962718"/>
    <w:rsid w:val="00962AB1"/>
    <w:rsid w:val="00962B1C"/>
    <w:rsid w:val="009630F6"/>
    <w:rsid w:val="009638E9"/>
    <w:rsid w:val="00964772"/>
    <w:rsid w:val="00964868"/>
    <w:rsid w:val="009659D2"/>
    <w:rsid w:val="0096665E"/>
    <w:rsid w:val="00966D6D"/>
    <w:rsid w:val="0096728D"/>
    <w:rsid w:val="009672DA"/>
    <w:rsid w:val="00967BBA"/>
    <w:rsid w:val="0097011A"/>
    <w:rsid w:val="00970826"/>
    <w:rsid w:val="00972095"/>
    <w:rsid w:val="00973070"/>
    <w:rsid w:val="0097350F"/>
    <w:rsid w:val="00973820"/>
    <w:rsid w:val="00973DA4"/>
    <w:rsid w:val="009744F4"/>
    <w:rsid w:val="009746C2"/>
    <w:rsid w:val="00976A84"/>
    <w:rsid w:val="00976D5D"/>
    <w:rsid w:val="0097730D"/>
    <w:rsid w:val="009809B1"/>
    <w:rsid w:val="00980C21"/>
    <w:rsid w:val="00980E66"/>
    <w:rsid w:val="009827EB"/>
    <w:rsid w:val="00982AA2"/>
    <w:rsid w:val="00983400"/>
    <w:rsid w:val="00983AF4"/>
    <w:rsid w:val="00983C69"/>
    <w:rsid w:val="00983D1D"/>
    <w:rsid w:val="0098438F"/>
    <w:rsid w:val="00984628"/>
    <w:rsid w:val="009846B4"/>
    <w:rsid w:val="00984BBA"/>
    <w:rsid w:val="009873C7"/>
    <w:rsid w:val="00987859"/>
    <w:rsid w:val="0099082C"/>
    <w:rsid w:val="00990BEC"/>
    <w:rsid w:val="00990C2B"/>
    <w:rsid w:val="00991860"/>
    <w:rsid w:val="00991A50"/>
    <w:rsid w:val="009925BA"/>
    <w:rsid w:val="00992F7C"/>
    <w:rsid w:val="00993AF4"/>
    <w:rsid w:val="00993EF3"/>
    <w:rsid w:val="00994530"/>
    <w:rsid w:val="0099498C"/>
    <w:rsid w:val="00994DF0"/>
    <w:rsid w:val="00996157"/>
    <w:rsid w:val="009961DC"/>
    <w:rsid w:val="00996F14"/>
    <w:rsid w:val="0099703B"/>
    <w:rsid w:val="009976AE"/>
    <w:rsid w:val="009A03EE"/>
    <w:rsid w:val="009A03F2"/>
    <w:rsid w:val="009A1B7B"/>
    <w:rsid w:val="009A1CF0"/>
    <w:rsid w:val="009A25B5"/>
    <w:rsid w:val="009A2811"/>
    <w:rsid w:val="009A37AB"/>
    <w:rsid w:val="009A3FAE"/>
    <w:rsid w:val="009A401A"/>
    <w:rsid w:val="009A4345"/>
    <w:rsid w:val="009A5F04"/>
    <w:rsid w:val="009A7AC8"/>
    <w:rsid w:val="009B0A5D"/>
    <w:rsid w:val="009B0DA1"/>
    <w:rsid w:val="009B1119"/>
    <w:rsid w:val="009B11DE"/>
    <w:rsid w:val="009B2110"/>
    <w:rsid w:val="009B2D18"/>
    <w:rsid w:val="009B3877"/>
    <w:rsid w:val="009B38B4"/>
    <w:rsid w:val="009B3975"/>
    <w:rsid w:val="009B39A9"/>
    <w:rsid w:val="009B3A90"/>
    <w:rsid w:val="009B3B38"/>
    <w:rsid w:val="009B437A"/>
    <w:rsid w:val="009B44D8"/>
    <w:rsid w:val="009B46A0"/>
    <w:rsid w:val="009B48BB"/>
    <w:rsid w:val="009B4C9A"/>
    <w:rsid w:val="009B51B5"/>
    <w:rsid w:val="009B5E93"/>
    <w:rsid w:val="009B661D"/>
    <w:rsid w:val="009B7A00"/>
    <w:rsid w:val="009C0790"/>
    <w:rsid w:val="009C0AD6"/>
    <w:rsid w:val="009C1086"/>
    <w:rsid w:val="009C148F"/>
    <w:rsid w:val="009C1737"/>
    <w:rsid w:val="009C1D68"/>
    <w:rsid w:val="009C2443"/>
    <w:rsid w:val="009C282F"/>
    <w:rsid w:val="009C2962"/>
    <w:rsid w:val="009C3433"/>
    <w:rsid w:val="009C3673"/>
    <w:rsid w:val="009C640E"/>
    <w:rsid w:val="009C6832"/>
    <w:rsid w:val="009C7242"/>
    <w:rsid w:val="009C7777"/>
    <w:rsid w:val="009C7C76"/>
    <w:rsid w:val="009C7E86"/>
    <w:rsid w:val="009D0CD8"/>
    <w:rsid w:val="009D17AE"/>
    <w:rsid w:val="009D2202"/>
    <w:rsid w:val="009D316E"/>
    <w:rsid w:val="009D320A"/>
    <w:rsid w:val="009D322C"/>
    <w:rsid w:val="009D37E0"/>
    <w:rsid w:val="009D3DC5"/>
    <w:rsid w:val="009D3DD6"/>
    <w:rsid w:val="009D44EA"/>
    <w:rsid w:val="009D508C"/>
    <w:rsid w:val="009D5A8F"/>
    <w:rsid w:val="009D7298"/>
    <w:rsid w:val="009D7901"/>
    <w:rsid w:val="009E045F"/>
    <w:rsid w:val="009E0766"/>
    <w:rsid w:val="009E0B69"/>
    <w:rsid w:val="009E114A"/>
    <w:rsid w:val="009E25C8"/>
    <w:rsid w:val="009E27D9"/>
    <w:rsid w:val="009E3175"/>
    <w:rsid w:val="009E3AEA"/>
    <w:rsid w:val="009E4AC5"/>
    <w:rsid w:val="009E5400"/>
    <w:rsid w:val="009E5693"/>
    <w:rsid w:val="009E58FE"/>
    <w:rsid w:val="009E5B2A"/>
    <w:rsid w:val="009E5C1D"/>
    <w:rsid w:val="009E716B"/>
    <w:rsid w:val="009E7198"/>
    <w:rsid w:val="009F0582"/>
    <w:rsid w:val="009F071D"/>
    <w:rsid w:val="009F1A25"/>
    <w:rsid w:val="009F226A"/>
    <w:rsid w:val="009F321F"/>
    <w:rsid w:val="009F339D"/>
    <w:rsid w:val="009F3469"/>
    <w:rsid w:val="009F3844"/>
    <w:rsid w:val="009F3C54"/>
    <w:rsid w:val="009F466B"/>
    <w:rsid w:val="009F5447"/>
    <w:rsid w:val="009F5904"/>
    <w:rsid w:val="009F6C39"/>
    <w:rsid w:val="009F7F0F"/>
    <w:rsid w:val="00A027F4"/>
    <w:rsid w:val="00A02D51"/>
    <w:rsid w:val="00A03709"/>
    <w:rsid w:val="00A0428E"/>
    <w:rsid w:val="00A064EE"/>
    <w:rsid w:val="00A07B16"/>
    <w:rsid w:val="00A102E8"/>
    <w:rsid w:val="00A112B0"/>
    <w:rsid w:val="00A11B8D"/>
    <w:rsid w:val="00A1205B"/>
    <w:rsid w:val="00A1229A"/>
    <w:rsid w:val="00A12A05"/>
    <w:rsid w:val="00A137F5"/>
    <w:rsid w:val="00A1448D"/>
    <w:rsid w:val="00A14C11"/>
    <w:rsid w:val="00A15ABF"/>
    <w:rsid w:val="00A16473"/>
    <w:rsid w:val="00A20CEE"/>
    <w:rsid w:val="00A20E4D"/>
    <w:rsid w:val="00A2108C"/>
    <w:rsid w:val="00A232D0"/>
    <w:rsid w:val="00A2407C"/>
    <w:rsid w:val="00A250A7"/>
    <w:rsid w:val="00A2773B"/>
    <w:rsid w:val="00A277A2"/>
    <w:rsid w:val="00A27D32"/>
    <w:rsid w:val="00A30EF0"/>
    <w:rsid w:val="00A31064"/>
    <w:rsid w:val="00A316F9"/>
    <w:rsid w:val="00A31A3F"/>
    <w:rsid w:val="00A31AF4"/>
    <w:rsid w:val="00A31D86"/>
    <w:rsid w:val="00A322B5"/>
    <w:rsid w:val="00A323BA"/>
    <w:rsid w:val="00A33048"/>
    <w:rsid w:val="00A33178"/>
    <w:rsid w:val="00A3349B"/>
    <w:rsid w:val="00A33D02"/>
    <w:rsid w:val="00A34A1F"/>
    <w:rsid w:val="00A34EE9"/>
    <w:rsid w:val="00A353F3"/>
    <w:rsid w:val="00A35783"/>
    <w:rsid w:val="00A3630C"/>
    <w:rsid w:val="00A36999"/>
    <w:rsid w:val="00A3702E"/>
    <w:rsid w:val="00A374F3"/>
    <w:rsid w:val="00A37649"/>
    <w:rsid w:val="00A411AE"/>
    <w:rsid w:val="00A417E4"/>
    <w:rsid w:val="00A42293"/>
    <w:rsid w:val="00A423BF"/>
    <w:rsid w:val="00A4264C"/>
    <w:rsid w:val="00A42AA5"/>
    <w:rsid w:val="00A42D78"/>
    <w:rsid w:val="00A4314F"/>
    <w:rsid w:val="00A4319B"/>
    <w:rsid w:val="00A436C7"/>
    <w:rsid w:val="00A44300"/>
    <w:rsid w:val="00A44536"/>
    <w:rsid w:val="00A4461A"/>
    <w:rsid w:val="00A44A93"/>
    <w:rsid w:val="00A46BEC"/>
    <w:rsid w:val="00A47B43"/>
    <w:rsid w:val="00A47CFD"/>
    <w:rsid w:val="00A516F6"/>
    <w:rsid w:val="00A53944"/>
    <w:rsid w:val="00A53AB6"/>
    <w:rsid w:val="00A53DB0"/>
    <w:rsid w:val="00A552DB"/>
    <w:rsid w:val="00A56EBA"/>
    <w:rsid w:val="00A56F5A"/>
    <w:rsid w:val="00A57B03"/>
    <w:rsid w:val="00A57B08"/>
    <w:rsid w:val="00A57BB7"/>
    <w:rsid w:val="00A60080"/>
    <w:rsid w:val="00A60454"/>
    <w:rsid w:val="00A604EC"/>
    <w:rsid w:val="00A60D71"/>
    <w:rsid w:val="00A61D7C"/>
    <w:rsid w:val="00A62E3B"/>
    <w:rsid w:val="00A64587"/>
    <w:rsid w:val="00A64949"/>
    <w:rsid w:val="00A65206"/>
    <w:rsid w:val="00A6564A"/>
    <w:rsid w:val="00A66D25"/>
    <w:rsid w:val="00A66F37"/>
    <w:rsid w:val="00A675BD"/>
    <w:rsid w:val="00A67AAB"/>
    <w:rsid w:val="00A67FBB"/>
    <w:rsid w:val="00A7094C"/>
    <w:rsid w:val="00A70C20"/>
    <w:rsid w:val="00A70DA0"/>
    <w:rsid w:val="00A7208E"/>
    <w:rsid w:val="00A7313E"/>
    <w:rsid w:val="00A7399C"/>
    <w:rsid w:val="00A74A68"/>
    <w:rsid w:val="00A74FFD"/>
    <w:rsid w:val="00A753DE"/>
    <w:rsid w:val="00A75F5F"/>
    <w:rsid w:val="00A7685B"/>
    <w:rsid w:val="00A76BC6"/>
    <w:rsid w:val="00A76CE4"/>
    <w:rsid w:val="00A800B3"/>
    <w:rsid w:val="00A81AB3"/>
    <w:rsid w:val="00A82957"/>
    <w:rsid w:val="00A834B6"/>
    <w:rsid w:val="00A83B8A"/>
    <w:rsid w:val="00A8428C"/>
    <w:rsid w:val="00A85B14"/>
    <w:rsid w:val="00A85BE6"/>
    <w:rsid w:val="00A85E09"/>
    <w:rsid w:val="00A860E5"/>
    <w:rsid w:val="00A8621E"/>
    <w:rsid w:val="00A868DE"/>
    <w:rsid w:val="00A86DDF"/>
    <w:rsid w:val="00A875E8"/>
    <w:rsid w:val="00A9085A"/>
    <w:rsid w:val="00A90B5E"/>
    <w:rsid w:val="00A90DBC"/>
    <w:rsid w:val="00A9278A"/>
    <w:rsid w:val="00A92FA7"/>
    <w:rsid w:val="00A93199"/>
    <w:rsid w:val="00A931E5"/>
    <w:rsid w:val="00A93DED"/>
    <w:rsid w:val="00A945E9"/>
    <w:rsid w:val="00A94B03"/>
    <w:rsid w:val="00A94DAB"/>
    <w:rsid w:val="00A959E3"/>
    <w:rsid w:val="00A96570"/>
    <w:rsid w:val="00A96583"/>
    <w:rsid w:val="00AA1118"/>
    <w:rsid w:val="00AA1D01"/>
    <w:rsid w:val="00AA28FB"/>
    <w:rsid w:val="00AA327C"/>
    <w:rsid w:val="00AA3844"/>
    <w:rsid w:val="00AA38C7"/>
    <w:rsid w:val="00AA4340"/>
    <w:rsid w:val="00AA45A6"/>
    <w:rsid w:val="00AA4914"/>
    <w:rsid w:val="00AA49CF"/>
    <w:rsid w:val="00AA4CFB"/>
    <w:rsid w:val="00AA5A38"/>
    <w:rsid w:val="00AA778F"/>
    <w:rsid w:val="00AA7B30"/>
    <w:rsid w:val="00AA7CC3"/>
    <w:rsid w:val="00AA7FA8"/>
    <w:rsid w:val="00AB0119"/>
    <w:rsid w:val="00AB075A"/>
    <w:rsid w:val="00AB0825"/>
    <w:rsid w:val="00AB0D5F"/>
    <w:rsid w:val="00AB1CFA"/>
    <w:rsid w:val="00AB3EE1"/>
    <w:rsid w:val="00AB4020"/>
    <w:rsid w:val="00AB4E9C"/>
    <w:rsid w:val="00AB4F21"/>
    <w:rsid w:val="00AB6398"/>
    <w:rsid w:val="00AB6751"/>
    <w:rsid w:val="00AB6EA9"/>
    <w:rsid w:val="00AB76F4"/>
    <w:rsid w:val="00AB7A4B"/>
    <w:rsid w:val="00AC01F1"/>
    <w:rsid w:val="00AC18FE"/>
    <w:rsid w:val="00AC211C"/>
    <w:rsid w:val="00AC2AD7"/>
    <w:rsid w:val="00AC36D3"/>
    <w:rsid w:val="00AC38E0"/>
    <w:rsid w:val="00AC3F88"/>
    <w:rsid w:val="00AC442B"/>
    <w:rsid w:val="00AC4FE0"/>
    <w:rsid w:val="00AC544E"/>
    <w:rsid w:val="00AC5993"/>
    <w:rsid w:val="00AC5AAD"/>
    <w:rsid w:val="00AC6620"/>
    <w:rsid w:val="00AC66BC"/>
    <w:rsid w:val="00AC6782"/>
    <w:rsid w:val="00AC6835"/>
    <w:rsid w:val="00AD048D"/>
    <w:rsid w:val="00AD0622"/>
    <w:rsid w:val="00AD2714"/>
    <w:rsid w:val="00AD28D9"/>
    <w:rsid w:val="00AD3311"/>
    <w:rsid w:val="00AD3D24"/>
    <w:rsid w:val="00AD4006"/>
    <w:rsid w:val="00AD464B"/>
    <w:rsid w:val="00AD46EC"/>
    <w:rsid w:val="00AD4F4F"/>
    <w:rsid w:val="00AD58C2"/>
    <w:rsid w:val="00AD5B19"/>
    <w:rsid w:val="00AD60E2"/>
    <w:rsid w:val="00AD6335"/>
    <w:rsid w:val="00AD74C0"/>
    <w:rsid w:val="00AD77D7"/>
    <w:rsid w:val="00AE1620"/>
    <w:rsid w:val="00AE1B99"/>
    <w:rsid w:val="00AE1D0E"/>
    <w:rsid w:val="00AE2269"/>
    <w:rsid w:val="00AE2E41"/>
    <w:rsid w:val="00AE2F28"/>
    <w:rsid w:val="00AE3093"/>
    <w:rsid w:val="00AE3418"/>
    <w:rsid w:val="00AE380E"/>
    <w:rsid w:val="00AE39E7"/>
    <w:rsid w:val="00AE3E56"/>
    <w:rsid w:val="00AE3E84"/>
    <w:rsid w:val="00AE4AB3"/>
    <w:rsid w:val="00AE4B86"/>
    <w:rsid w:val="00AE4BD0"/>
    <w:rsid w:val="00AE6D57"/>
    <w:rsid w:val="00AE73E6"/>
    <w:rsid w:val="00AE7644"/>
    <w:rsid w:val="00AF0FCC"/>
    <w:rsid w:val="00AF12B0"/>
    <w:rsid w:val="00AF153E"/>
    <w:rsid w:val="00AF2509"/>
    <w:rsid w:val="00AF350C"/>
    <w:rsid w:val="00AF3E25"/>
    <w:rsid w:val="00AF3EBF"/>
    <w:rsid w:val="00AF45C0"/>
    <w:rsid w:val="00AF4E03"/>
    <w:rsid w:val="00AF4E95"/>
    <w:rsid w:val="00AF568F"/>
    <w:rsid w:val="00AF5BDD"/>
    <w:rsid w:val="00AF5E30"/>
    <w:rsid w:val="00AF6119"/>
    <w:rsid w:val="00AF6418"/>
    <w:rsid w:val="00AF6521"/>
    <w:rsid w:val="00AF69CD"/>
    <w:rsid w:val="00AF71BB"/>
    <w:rsid w:val="00AF78F0"/>
    <w:rsid w:val="00AF79CA"/>
    <w:rsid w:val="00AF7FF7"/>
    <w:rsid w:val="00B002E3"/>
    <w:rsid w:val="00B00409"/>
    <w:rsid w:val="00B00CA3"/>
    <w:rsid w:val="00B01231"/>
    <w:rsid w:val="00B01DB4"/>
    <w:rsid w:val="00B01DC5"/>
    <w:rsid w:val="00B02072"/>
    <w:rsid w:val="00B020E6"/>
    <w:rsid w:val="00B022E5"/>
    <w:rsid w:val="00B0262A"/>
    <w:rsid w:val="00B02CCB"/>
    <w:rsid w:val="00B030E1"/>
    <w:rsid w:val="00B03DE5"/>
    <w:rsid w:val="00B046E0"/>
    <w:rsid w:val="00B055E1"/>
    <w:rsid w:val="00B06245"/>
    <w:rsid w:val="00B068DA"/>
    <w:rsid w:val="00B0729F"/>
    <w:rsid w:val="00B073B9"/>
    <w:rsid w:val="00B107CC"/>
    <w:rsid w:val="00B10B32"/>
    <w:rsid w:val="00B11007"/>
    <w:rsid w:val="00B11A2D"/>
    <w:rsid w:val="00B11AED"/>
    <w:rsid w:val="00B12DB0"/>
    <w:rsid w:val="00B13095"/>
    <w:rsid w:val="00B132F3"/>
    <w:rsid w:val="00B1500F"/>
    <w:rsid w:val="00B150EB"/>
    <w:rsid w:val="00B150FE"/>
    <w:rsid w:val="00B15D08"/>
    <w:rsid w:val="00B15FAB"/>
    <w:rsid w:val="00B1685B"/>
    <w:rsid w:val="00B16CBE"/>
    <w:rsid w:val="00B17731"/>
    <w:rsid w:val="00B17AD4"/>
    <w:rsid w:val="00B203F5"/>
    <w:rsid w:val="00B20B34"/>
    <w:rsid w:val="00B20E6C"/>
    <w:rsid w:val="00B21660"/>
    <w:rsid w:val="00B2231A"/>
    <w:rsid w:val="00B2466C"/>
    <w:rsid w:val="00B25037"/>
    <w:rsid w:val="00B25D56"/>
    <w:rsid w:val="00B25FEF"/>
    <w:rsid w:val="00B2719D"/>
    <w:rsid w:val="00B27AC5"/>
    <w:rsid w:val="00B3078B"/>
    <w:rsid w:val="00B310D2"/>
    <w:rsid w:val="00B31ED1"/>
    <w:rsid w:val="00B327D1"/>
    <w:rsid w:val="00B33062"/>
    <w:rsid w:val="00B3329A"/>
    <w:rsid w:val="00B332A7"/>
    <w:rsid w:val="00B339A6"/>
    <w:rsid w:val="00B34D11"/>
    <w:rsid w:val="00B356E7"/>
    <w:rsid w:val="00B36552"/>
    <w:rsid w:val="00B37087"/>
    <w:rsid w:val="00B3757A"/>
    <w:rsid w:val="00B37635"/>
    <w:rsid w:val="00B37AB9"/>
    <w:rsid w:val="00B400E1"/>
    <w:rsid w:val="00B401A3"/>
    <w:rsid w:val="00B418B9"/>
    <w:rsid w:val="00B41BCB"/>
    <w:rsid w:val="00B41EAD"/>
    <w:rsid w:val="00B42B9D"/>
    <w:rsid w:val="00B43435"/>
    <w:rsid w:val="00B440B8"/>
    <w:rsid w:val="00B442C8"/>
    <w:rsid w:val="00B454F7"/>
    <w:rsid w:val="00B45645"/>
    <w:rsid w:val="00B46353"/>
    <w:rsid w:val="00B466ED"/>
    <w:rsid w:val="00B46A65"/>
    <w:rsid w:val="00B4703D"/>
    <w:rsid w:val="00B4761A"/>
    <w:rsid w:val="00B47A8A"/>
    <w:rsid w:val="00B47FC1"/>
    <w:rsid w:val="00B510AA"/>
    <w:rsid w:val="00B51C2D"/>
    <w:rsid w:val="00B51E48"/>
    <w:rsid w:val="00B521D7"/>
    <w:rsid w:val="00B522B8"/>
    <w:rsid w:val="00B52341"/>
    <w:rsid w:val="00B52EAE"/>
    <w:rsid w:val="00B530CE"/>
    <w:rsid w:val="00B5464F"/>
    <w:rsid w:val="00B54E5A"/>
    <w:rsid w:val="00B55174"/>
    <w:rsid w:val="00B5524A"/>
    <w:rsid w:val="00B558B7"/>
    <w:rsid w:val="00B60248"/>
    <w:rsid w:val="00B607FC"/>
    <w:rsid w:val="00B60AD7"/>
    <w:rsid w:val="00B60D20"/>
    <w:rsid w:val="00B62337"/>
    <w:rsid w:val="00B62753"/>
    <w:rsid w:val="00B62AF3"/>
    <w:rsid w:val="00B63385"/>
    <w:rsid w:val="00B65383"/>
    <w:rsid w:val="00B657FB"/>
    <w:rsid w:val="00B662CF"/>
    <w:rsid w:val="00B668A1"/>
    <w:rsid w:val="00B6722C"/>
    <w:rsid w:val="00B672DD"/>
    <w:rsid w:val="00B7003E"/>
    <w:rsid w:val="00B717B3"/>
    <w:rsid w:val="00B71842"/>
    <w:rsid w:val="00B71A6C"/>
    <w:rsid w:val="00B7211F"/>
    <w:rsid w:val="00B7287D"/>
    <w:rsid w:val="00B72B14"/>
    <w:rsid w:val="00B72B8C"/>
    <w:rsid w:val="00B72D70"/>
    <w:rsid w:val="00B73510"/>
    <w:rsid w:val="00B7398C"/>
    <w:rsid w:val="00B74505"/>
    <w:rsid w:val="00B75366"/>
    <w:rsid w:val="00B769A1"/>
    <w:rsid w:val="00B77A76"/>
    <w:rsid w:val="00B77EAD"/>
    <w:rsid w:val="00B816B2"/>
    <w:rsid w:val="00B835C1"/>
    <w:rsid w:val="00B836D3"/>
    <w:rsid w:val="00B83F5C"/>
    <w:rsid w:val="00B84528"/>
    <w:rsid w:val="00B84AE0"/>
    <w:rsid w:val="00B852FD"/>
    <w:rsid w:val="00B858E6"/>
    <w:rsid w:val="00B86E41"/>
    <w:rsid w:val="00B87A40"/>
    <w:rsid w:val="00B87FA0"/>
    <w:rsid w:val="00B900F5"/>
    <w:rsid w:val="00B9096F"/>
    <w:rsid w:val="00B91A3F"/>
    <w:rsid w:val="00B9289B"/>
    <w:rsid w:val="00B92DBA"/>
    <w:rsid w:val="00B932C2"/>
    <w:rsid w:val="00B93DA9"/>
    <w:rsid w:val="00B94512"/>
    <w:rsid w:val="00B94843"/>
    <w:rsid w:val="00B94A7A"/>
    <w:rsid w:val="00B95CB3"/>
    <w:rsid w:val="00B962B1"/>
    <w:rsid w:val="00B96512"/>
    <w:rsid w:val="00B966A9"/>
    <w:rsid w:val="00B96E79"/>
    <w:rsid w:val="00B96F9E"/>
    <w:rsid w:val="00B9720C"/>
    <w:rsid w:val="00B975F3"/>
    <w:rsid w:val="00B9766C"/>
    <w:rsid w:val="00B97C28"/>
    <w:rsid w:val="00BA00C3"/>
    <w:rsid w:val="00BA035A"/>
    <w:rsid w:val="00BA1FF2"/>
    <w:rsid w:val="00BA20DA"/>
    <w:rsid w:val="00BA2277"/>
    <w:rsid w:val="00BA31EA"/>
    <w:rsid w:val="00BA3404"/>
    <w:rsid w:val="00BA3A45"/>
    <w:rsid w:val="00BA3CCC"/>
    <w:rsid w:val="00BA3F7A"/>
    <w:rsid w:val="00BA3F7F"/>
    <w:rsid w:val="00BA455C"/>
    <w:rsid w:val="00BA4D01"/>
    <w:rsid w:val="00BA5EBD"/>
    <w:rsid w:val="00BA6B72"/>
    <w:rsid w:val="00BA768F"/>
    <w:rsid w:val="00BB0179"/>
    <w:rsid w:val="00BB02EE"/>
    <w:rsid w:val="00BB0728"/>
    <w:rsid w:val="00BB0ACA"/>
    <w:rsid w:val="00BB1EB7"/>
    <w:rsid w:val="00BB28DB"/>
    <w:rsid w:val="00BB2C04"/>
    <w:rsid w:val="00BB334B"/>
    <w:rsid w:val="00BB3550"/>
    <w:rsid w:val="00BB3636"/>
    <w:rsid w:val="00BB4BCD"/>
    <w:rsid w:val="00BB4CA4"/>
    <w:rsid w:val="00BB4E31"/>
    <w:rsid w:val="00BB512C"/>
    <w:rsid w:val="00BB51D8"/>
    <w:rsid w:val="00BB5B40"/>
    <w:rsid w:val="00BB5B65"/>
    <w:rsid w:val="00BB5E0A"/>
    <w:rsid w:val="00BB62D6"/>
    <w:rsid w:val="00BB6F8B"/>
    <w:rsid w:val="00BB717C"/>
    <w:rsid w:val="00BB72F9"/>
    <w:rsid w:val="00BB782C"/>
    <w:rsid w:val="00BB7F96"/>
    <w:rsid w:val="00BC00AF"/>
    <w:rsid w:val="00BC0B77"/>
    <w:rsid w:val="00BC1236"/>
    <w:rsid w:val="00BC1FA4"/>
    <w:rsid w:val="00BC20C0"/>
    <w:rsid w:val="00BC22AA"/>
    <w:rsid w:val="00BC27B1"/>
    <w:rsid w:val="00BC2CDA"/>
    <w:rsid w:val="00BC4091"/>
    <w:rsid w:val="00BC5BBA"/>
    <w:rsid w:val="00BC60B9"/>
    <w:rsid w:val="00BC6221"/>
    <w:rsid w:val="00BC622B"/>
    <w:rsid w:val="00BC6D29"/>
    <w:rsid w:val="00BC6F1F"/>
    <w:rsid w:val="00BC73AD"/>
    <w:rsid w:val="00BC7954"/>
    <w:rsid w:val="00BC7E08"/>
    <w:rsid w:val="00BD054F"/>
    <w:rsid w:val="00BD21C7"/>
    <w:rsid w:val="00BD2320"/>
    <w:rsid w:val="00BD23FB"/>
    <w:rsid w:val="00BD29F7"/>
    <w:rsid w:val="00BD4C34"/>
    <w:rsid w:val="00BD53A1"/>
    <w:rsid w:val="00BD6487"/>
    <w:rsid w:val="00BD6E67"/>
    <w:rsid w:val="00BE1AFC"/>
    <w:rsid w:val="00BE36CC"/>
    <w:rsid w:val="00BE3C66"/>
    <w:rsid w:val="00BE6CC3"/>
    <w:rsid w:val="00BE7638"/>
    <w:rsid w:val="00BE772B"/>
    <w:rsid w:val="00BE7DF5"/>
    <w:rsid w:val="00BF05D2"/>
    <w:rsid w:val="00BF0671"/>
    <w:rsid w:val="00BF0CD5"/>
    <w:rsid w:val="00BF171B"/>
    <w:rsid w:val="00BF1AEC"/>
    <w:rsid w:val="00BF1E2A"/>
    <w:rsid w:val="00BF245D"/>
    <w:rsid w:val="00BF276A"/>
    <w:rsid w:val="00BF3DAE"/>
    <w:rsid w:val="00BF4526"/>
    <w:rsid w:val="00BF500A"/>
    <w:rsid w:val="00C00001"/>
    <w:rsid w:val="00C01379"/>
    <w:rsid w:val="00C01DD2"/>
    <w:rsid w:val="00C02021"/>
    <w:rsid w:val="00C029BC"/>
    <w:rsid w:val="00C04054"/>
    <w:rsid w:val="00C04716"/>
    <w:rsid w:val="00C05188"/>
    <w:rsid w:val="00C06260"/>
    <w:rsid w:val="00C0634F"/>
    <w:rsid w:val="00C0643D"/>
    <w:rsid w:val="00C0739A"/>
    <w:rsid w:val="00C077DA"/>
    <w:rsid w:val="00C118FE"/>
    <w:rsid w:val="00C11DB8"/>
    <w:rsid w:val="00C12294"/>
    <w:rsid w:val="00C12DF4"/>
    <w:rsid w:val="00C1407A"/>
    <w:rsid w:val="00C15163"/>
    <w:rsid w:val="00C15D63"/>
    <w:rsid w:val="00C15E31"/>
    <w:rsid w:val="00C1639C"/>
    <w:rsid w:val="00C1663A"/>
    <w:rsid w:val="00C2026A"/>
    <w:rsid w:val="00C20B79"/>
    <w:rsid w:val="00C219E3"/>
    <w:rsid w:val="00C21B53"/>
    <w:rsid w:val="00C21C7A"/>
    <w:rsid w:val="00C22000"/>
    <w:rsid w:val="00C2256A"/>
    <w:rsid w:val="00C23363"/>
    <w:rsid w:val="00C250A4"/>
    <w:rsid w:val="00C250BE"/>
    <w:rsid w:val="00C254A1"/>
    <w:rsid w:val="00C256E9"/>
    <w:rsid w:val="00C25F74"/>
    <w:rsid w:val="00C26963"/>
    <w:rsid w:val="00C26D63"/>
    <w:rsid w:val="00C27DDA"/>
    <w:rsid w:val="00C31B7C"/>
    <w:rsid w:val="00C31E47"/>
    <w:rsid w:val="00C34A3B"/>
    <w:rsid w:val="00C34AE7"/>
    <w:rsid w:val="00C35545"/>
    <w:rsid w:val="00C355DD"/>
    <w:rsid w:val="00C358B4"/>
    <w:rsid w:val="00C35909"/>
    <w:rsid w:val="00C36425"/>
    <w:rsid w:val="00C364A1"/>
    <w:rsid w:val="00C36717"/>
    <w:rsid w:val="00C36F36"/>
    <w:rsid w:val="00C37085"/>
    <w:rsid w:val="00C37642"/>
    <w:rsid w:val="00C3764D"/>
    <w:rsid w:val="00C37978"/>
    <w:rsid w:val="00C37E2F"/>
    <w:rsid w:val="00C401EA"/>
    <w:rsid w:val="00C421DC"/>
    <w:rsid w:val="00C42580"/>
    <w:rsid w:val="00C42A3F"/>
    <w:rsid w:val="00C42D6A"/>
    <w:rsid w:val="00C434A0"/>
    <w:rsid w:val="00C43B1B"/>
    <w:rsid w:val="00C43E1F"/>
    <w:rsid w:val="00C45AFE"/>
    <w:rsid w:val="00C45E94"/>
    <w:rsid w:val="00C461A1"/>
    <w:rsid w:val="00C46851"/>
    <w:rsid w:val="00C46E1C"/>
    <w:rsid w:val="00C46E89"/>
    <w:rsid w:val="00C471C7"/>
    <w:rsid w:val="00C47267"/>
    <w:rsid w:val="00C504BD"/>
    <w:rsid w:val="00C5053E"/>
    <w:rsid w:val="00C50905"/>
    <w:rsid w:val="00C512F9"/>
    <w:rsid w:val="00C51770"/>
    <w:rsid w:val="00C51F77"/>
    <w:rsid w:val="00C52114"/>
    <w:rsid w:val="00C54586"/>
    <w:rsid w:val="00C54AD0"/>
    <w:rsid w:val="00C55D25"/>
    <w:rsid w:val="00C57DC4"/>
    <w:rsid w:val="00C57E8E"/>
    <w:rsid w:val="00C6015C"/>
    <w:rsid w:val="00C60B1E"/>
    <w:rsid w:val="00C60E69"/>
    <w:rsid w:val="00C60F76"/>
    <w:rsid w:val="00C61609"/>
    <w:rsid w:val="00C61CDB"/>
    <w:rsid w:val="00C624DC"/>
    <w:rsid w:val="00C627B4"/>
    <w:rsid w:val="00C6298E"/>
    <w:rsid w:val="00C62CCC"/>
    <w:rsid w:val="00C62F30"/>
    <w:rsid w:val="00C6307D"/>
    <w:rsid w:val="00C63191"/>
    <w:rsid w:val="00C637A7"/>
    <w:rsid w:val="00C64209"/>
    <w:rsid w:val="00C6426B"/>
    <w:rsid w:val="00C65B78"/>
    <w:rsid w:val="00C66449"/>
    <w:rsid w:val="00C6710D"/>
    <w:rsid w:val="00C70AB5"/>
    <w:rsid w:val="00C7100C"/>
    <w:rsid w:val="00C71B45"/>
    <w:rsid w:val="00C71FB9"/>
    <w:rsid w:val="00C72BEF"/>
    <w:rsid w:val="00C745A8"/>
    <w:rsid w:val="00C75121"/>
    <w:rsid w:val="00C759CC"/>
    <w:rsid w:val="00C7601A"/>
    <w:rsid w:val="00C7604C"/>
    <w:rsid w:val="00C76094"/>
    <w:rsid w:val="00C76558"/>
    <w:rsid w:val="00C76D16"/>
    <w:rsid w:val="00C776C5"/>
    <w:rsid w:val="00C77E3A"/>
    <w:rsid w:val="00C802EA"/>
    <w:rsid w:val="00C804E9"/>
    <w:rsid w:val="00C80C4D"/>
    <w:rsid w:val="00C80C73"/>
    <w:rsid w:val="00C80DC3"/>
    <w:rsid w:val="00C81436"/>
    <w:rsid w:val="00C81CE9"/>
    <w:rsid w:val="00C82407"/>
    <w:rsid w:val="00C827FC"/>
    <w:rsid w:val="00C82AF4"/>
    <w:rsid w:val="00C82C43"/>
    <w:rsid w:val="00C83483"/>
    <w:rsid w:val="00C834EA"/>
    <w:rsid w:val="00C838EB"/>
    <w:rsid w:val="00C83FBD"/>
    <w:rsid w:val="00C8535E"/>
    <w:rsid w:val="00C86044"/>
    <w:rsid w:val="00C86732"/>
    <w:rsid w:val="00C868BB"/>
    <w:rsid w:val="00C871D3"/>
    <w:rsid w:val="00C876CF"/>
    <w:rsid w:val="00C903FF"/>
    <w:rsid w:val="00C90A15"/>
    <w:rsid w:val="00C90B0E"/>
    <w:rsid w:val="00C91F9F"/>
    <w:rsid w:val="00C92996"/>
    <w:rsid w:val="00C930BB"/>
    <w:rsid w:val="00C932AB"/>
    <w:rsid w:val="00C9345F"/>
    <w:rsid w:val="00C9411C"/>
    <w:rsid w:val="00C951E3"/>
    <w:rsid w:val="00C952FF"/>
    <w:rsid w:val="00C9645A"/>
    <w:rsid w:val="00C96A7B"/>
    <w:rsid w:val="00C96DB1"/>
    <w:rsid w:val="00C972EC"/>
    <w:rsid w:val="00C9780B"/>
    <w:rsid w:val="00C97A38"/>
    <w:rsid w:val="00CA0277"/>
    <w:rsid w:val="00CA078D"/>
    <w:rsid w:val="00CA0CC0"/>
    <w:rsid w:val="00CA0D18"/>
    <w:rsid w:val="00CA100F"/>
    <w:rsid w:val="00CA123D"/>
    <w:rsid w:val="00CA1347"/>
    <w:rsid w:val="00CA21A8"/>
    <w:rsid w:val="00CA25C8"/>
    <w:rsid w:val="00CA2844"/>
    <w:rsid w:val="00CA376E"/>
    <w:rsid w:val="00CA4166"/>
    <w:rsid w:val="00CA4CC8"/>
    <w:rsid w:val="00CA50EC"/>
    <w:rsid w:val="00CA5293"/>
    <w:rsid w:val="00CA5619"/>
    <w:rsid w:val="00CA5819"/>
    <w:rsid w:val="00CA6467"/>
    <w:rsid w:val="00CA6AD2"/>
    <w:rsid w:val="00CA75B9"/>
    <w:rsid w:val="00CA75D4"/>
    <w:rsid w:val="00CB0A04"/>
    <w:rsid w:val="00CB1140"/>
    <w:rsid w:val="00CB146A"/>
    <w:rsid w:val="00CB1E76"/>
    <w:rsid w:val="00CB24E6"/>
    <w:rsid w:val="00CB28CA"/>
    <w:rsid w:val="00CB2936"/>
    <w:rsid w:val="00CB2B5E"/>
    <w:rsid w:val="00CB52F8"/>
    <w:rsid w:val="00CB54B3"/>
    <w:rsid w:val="00CB5964"/>
    <w:rsid w:val="00CB5C10"/>
    <w:rsid w:val="00CB615B"/>
    <w:rsid w:val="00CB6500"/>
    <w:rsid w:val="00CB6F77"/>
    <w:rsid w:val="00CC08A3"/>
    <w:rsid w:val="00CC0997"/>
    <w:rsid w:val="00CC1F3D"/>
    <w:rsid w:val="00CC239B"/>
    <w:rsid w:val="00CC261F"/>
    <w:rsid w:val="00CC29C7"/>
    <w:rsid w:val="00CC29D7"/>
    <w:rsid w:val="00CC2A8D"/>
    <w:rsid w:val="00CC2BC4"/>
    <w:rsid w:val="00CC2E5B"/>
    <w:rsid w:val="00CC44F9"/>
    <w:rsid w:val="00CC4738"/>
    <w:rsid w:val="00CC50EE"/>
    <w:rsid w:val="00CC5221"/>
    <w:rsid w:val="00CC56E2"/>
    <w:rsid w:val="00CC5C67"/>
    <w:rsid w:val="00CC6759"/>
    <w:rsid w:val="00CC754B"/>
    <w:rsid w:val="00CC76FA"/>
    <w:rsid w:val="00CC7C7A"/>
    <w:rsid w:val="00CD136C"/>
    <w:rsid w:val="00CD2252"/>
    <w:rsid w:val="00CD2371"/>
    <w:rsid w:val="00CD23A8"/>
    <w:rsid w:val="00CD2AD3"/>
    <w:rsid w:val="00CD2B71"/>
    <w:rsid w:val="00CD3692"/>
    <w:rsid w:val="00CD3F15"/>
    <w:rsid w:val="00CD40BD"/>
    <w:rsid w:val="00CD48D6"/>
    <w:rsid w:val="00CD4C7B"/>
    <w:rsid w:val="00CD5937"/>
    <w:rsid w:val="00CD5F1F"/>
    <w:rsid w:val="00CD634D"/>
    <w:rsid w:val="00CD6745"/>
    <w:rsid w:val="00CE0E11"/>
    <w:rsid w:val="00CE1E9F"/>
    <w:rsid w:val="00CE2296"/>
    <w:rsid w:val="00CE2A34"/>
    <w:rsid w:val="00CE2E34"/>
    <w:rsid w:val="00CE2ECD"/>
    <w:rsid w:val="00CE3184"/>
    <w:rsid w:val="00CE35D8"/>
    <w:rsid w:val="00CE4D49"/>
    <w:rsid w:val="00CE4EF5"/>
    <w:rsid w:val="00CE5850"/>
    <w:rsid w:val="00CE60D2"/>
    <w:rsid w:val="00CE7C81"/>
    <w:rsid w:val="00CF0533"/>
    <w:rsid w:val="00CF0837"/>
    <w:rsid w:val="00CF0ADC"/>
    <w:rsid w:val="00CF11FB"/>
    <w:rsid w:val="00CF1732"/>
    <w:rsid w:val="00CF2452"/>
    <w:rsid w:val="00CF27E0"/>
    <w:rsid w:val="00CF434D"/>
    <w:rsid w:val="00CF472B"/>
    <w:rsid w:val="00CF495A"/>
    <w:rsid w:val="00CF4A99"/>
    <w:rsid w:val="00CF5357"/>
    <w:rsid w:val="00CF5633"/>
    <w:rsid w:val="00CF57E9"/>
    <w:rsid w:val="00CF5DD7"/>
    <w:rsid w:val="00CF6368"/>
    <w:rsid w:val="00CF6F30"/>
    <w:rsid w:val="00D007C0"/>
    <w:rsid w:val="00D0091B"/>
    <w:rsid w:val="00D01382"/>
    <w:rsid w:val="00D01AF3"/>
    <w:rsid w:val="00D022BE"/>
    <w:rsid w:val="00D03287"/>
    <w:rsid w:val="00D03DE9"/>
    <w:rsid w:val="00D043E8"/>
    <w:rsid w:val="00D04DCB"/>
    <w:rsid w:val="00D056A6"/>
    <w:rsid w:val="00D0584A"/>
    <w:rsid w:val="00D07B6E"/>
    <w:rsid w:val="00D07BAE"/>
    <w:rsid w:val="00D07D50"/>
    <w:rsid w:val="00D07E04"/>
    <w:rsid w:val="00D1083D"/>
    <w:rsid w:val="00D10AD6"/>
    <w:rsid w:val="00D127BF"/>
    <w:rsid w:val="00D13C1F"/>
    <w:rsid w:val="00D145D5"/>
    <w:rsid w:val="00D14710"/>
    <w:rsid w:val="00D148F2"/>
    <w:rsid w:val="00D14B2E"/>
    <w:rsid w:val="00D1514D"/>
    <w:rsid w:val="00D16668"/>
    <w:rsid w:val="00D16A04"/>
    <w:rsid w:val="00D2023D"/>
    <w:rsid w:val="00D20996"/>
    <w:rsid w:val="00D20DB2"/>
    <w:rsid w:val="00D20DD8"/>
    <w:rsid w:val="00D20FAA"/>
    <w:rsid w:val="00D2129E"/>
    <w:rsid w:val="00D21967"/>
    <w:rsid w:val="00D22522"/>
    <w:rsid w:val="00D2264F"/>
    <w:rsid w:val="00D22765"/>
    <w:rsid w:val="00D2309D"/>
    <w:rsid w:val="00D239C1"/>
    <w:rsid w:val="00D23C8D"/>
    <w:rsid w:val="00D23F54"/>
    <w:rsid w:val="00D249B5"/>
    <w:rsid w:val="00D24D15"/>
    <w:rsid w:val="00D25594"/>
    <w:rsid w:val="00D266DF"/>
    <w:rsid w:val="00D26776"/>
    <w:rsid w:val="00D2699E"/>
    <w:rsid w:val="00D26F91"/>
    <w:rsid w:val="00D27320"/>
    <w:rsid w:val="00D27558"/>
    <w:rsid w:val="00D30C8C"/>
    <w:rsid w:val="00D312D3"/>
    <w:rsid w:val="00D32115"/>
    <w:rsid w:val="00D32D4F"/>
    <w:rsid w:val="00D33E8F"/>
    <w:rsid w:val="00D3420E"/>
    <w:rsid w:val="00D36995"/>
    <w:rsid w:val="00D36BD4"/>
    <w:rsid w:val="00D3758A"/>
    <w:rsid w:val="00D37770"/>
    <w:rsid w:val="00D37AFE"/>
    <w:rsid w:val="00D4065B"/>
    <w:rsid w:val="00D41082"/>
    <w:rsid w:val="00D412F7"/>
    <w:rsid w:val="00D426AE"/>
    <w:rsid w:val="00D437D3"/>
    <w:rsid w:val="00D44953"/>
    <w:rsid w:val="00D459AD"/>
    <w:rsid w:val="00D45A43"/>
    <w:rsid w:val="00D4632D"/>
    <w:rsid w:val="00D46421"/>
    <w:rsid w:val="00D467CF"/>
    <w:rsid w:val="00D46AE3"/>
    <w:rsid w:val="00D46D9F"/>
    <w:rsid w:val="00D46E6C"/>
    <w:rsid w:val="00D4752F"/>
    <w:rsid w:val="00D5025A"/>
    <w:rsid w:val="00D50573"/>
    <w:rsid w:val="00D5122A"/>
    <w:rsid w:val="00D51D92"/>
    <w:rsid w:val="00D5230A"/>
    <w:rsid w:val="00D52426"/>
    <w:rsid w:val="00D5269F"/>
    <w:rsid w:val="00D52F19"/>
    <w:rsid w:val="00D5347A"/>
    <w:rsid w:val="00D54093"/>
    <w:rsid w:val="00D548A7"/>
    <w:rsid w:val="00D54A49"/>
    <w:rsid w:val="00D55203"/>
    <w:rsid w:val="00D55700"/>
    <w:rsid w:val="00D560D5"/>
    <w:rsid w:val="00D56921"/>
    <w:rsid w:val="00D56E0D"/>
    <w:rsid w:val="00D56E36"/>
    <w:rsid w:val="00D56E45"/>
    <w:rsid w:val="00D57C7B"/>
    <w:rsid w:val="00D57EE5"/>
    <w:rsid w:val="00D57F63"/>
    <w:rsid w:val="00D60DC7"/>
    <w:rsid w:val="00D60F7F"/>
    <w:rsid w:val="00D618C6"/>
    <w:rsid w:val="00D61B46"/>
    <w:rsid w:val="00D61C6D"/>
    <w:rsid w:val="00D62A3A"/>
    <w:rsid w:val="00D62F65"/>
    <w:rsid w:val="00D63B66"/>
    <w:rsid w:val="00D642A3"/>
    <w:rsid w:val="00D65C74"/>
    <w:rsid w:val="00D667C5"/>
    <w:rsid w:val="00D67AF9"/>
    <w:rsid w:val="00D67CA4"/>
    <w:rsid w:val="00D70177"/>
    <w:rsid w:val="00D705D2"/>
    <w:rsid w:val="00D70938"/>
    <w:rsid w:val="00D70B43"/>
    <w:rsid w:val="00D70EE7"/>
    <w:rsid w:val="00D7150C"/>
    <w:rsid w:val="00D7175C"/>
    <w:rsid w:val="00D719BC"/>
    <w:rsid w:val="00D72140"/>
    <w:rsid w:val="00D732A0"/>
    <w:rsid w:val="00D734B1"/>
    <w:rsid w:val="00D74944"/>
    <w:rsid w:val="00D74B71"/>
    <w:rsid w:val="00D74E88"/>
    <w:rsid w:val="00D76C9F"/>
    <w:rsid w:val="00D7765F"/>
    <w:rsid w:val="00D77B22"/>
    <w:rsid w:val="00D80446"/>
    <w:rsid w:val="00D81440"/>
    <w:rsid w:val="00D81EF4"/>
    <w:rsid w:val="00D82088"/>
    <w:rsid w:val="00D82154"/>
    <w:rsid w:val="00D82269"/>
    <w:rsid w:val="00D82667"/>
    <w:rsid w:val="00D82ABC"/>
    <w:rsid w:val="00D82F80"/>
    <w:rsid w:val="00D83132"/>
    <w:rsid w:val="00D832E1"/>
    <w:rsid w:val="00D837D9"/>
    <w:rsid w:val="00D8425B"/>
    <w:rsid w:val="00D84325"/>
    <w:rsid w:val="00D8686E"/>
    <w:rsid w:val="00D86DFC"/>
    <w:rsid w:val="00D87118"/>
    <w:rsid w:val="00D87201"/>
    <w:rsid w:val="00D874A6"/>
    <w:rsid w:val="00D87F9A"/>
    <w:rsid w:val="00D904F3"/>
    <w:rsid w:val="00D90540"/>
    <w:rsid w:val="00D90860"/>
    <w:rsid w:val="00D90E9F"/>
    <w:rsid w:val="00D918CD"/>
    <w:rsid w:val="00D918D0"/>
    <w:rsid w:val="00D9254E"/>
    <w:rsid w:val="00D9542E"/>
    <w:rsid w:val="00D9587C"/>
    <w:rsid w:val="00D96B46"/>
    <w:rsid w:val="00D96BF1"/>
    <w:rsid w:val="00D96DDF"/>
    <w:rsid w:val="00D96F6D"/>
    <w:rsid w:val="00D972FC"/>
    <w:rsid w:val="00D973A2"/>
    <w:rsid w:val="00DA0272"/>
    <w:rsid w:val="00DA092E"/>
    <w:rsid w:val="00DA0B9B"/>
    <w:rsid w:val="00DA0CF6"/>
    <w:rsid w:val="00DA1338"/>
    <w:rsid w:val="00DA212D"/>
    <w:rsid w:val="00DA218B"/>
    <w:rsid w:val="00DA2D28"/>
    <w:rsid w:val="00DA33C3"/>
    <w:rsid w:val="00DA3E7C"/>
    <w:rsid w:val="00DA40C4"/>
    <w:rsid w:val="00DA4995"/>
    <w:rsid w:val="00DA66EA"/>
    <w:rsid w:val="00DA6752"/>
    <w:rsid w:val="00DA6C8C"/>
    <w:rsid w:val="00DA7F65"/>
    <w:rsid w:val="00DB0055"/>
    <w:rsid w:val="00DB0F63"/>
    <w:rsid w:val="00DB12B5"/>
    <w:rsid w:val="00DB165D"/>
    <w:rsid w:val="00DB1B01"/>
    <w:rsid w:val="00DB2416"/>
    <w:rsid w:val="00DB2995"/>
    <w:rsid w:val="00DB3126"/>
    <w:rsid w:val="00DB3315"/>
    <w:rsid w:val="00DB3A39"/>
    <w:rsid w:val="00DB401E"/>
    <w:rsid w:val="00DB480B"/>
    <w:rsid w:val="00DB4A24"/>
    <w:rsid w:val="00DB4D55"/>
    <w:rsid w:val="00DB4E80"/>
    <w:rsid w:val="00DB5139"/>
    <w:rsid w:val="00DB560A"/>
    <w:rsid w:val="00DB5852"/>
    <w:rsid w:val="00DB66FF"/>
    <w:rsid w:val="00DC053E"/>
    <w:rsid w:val="00DC0B22"/>
    <w:rsid w:val="00DC284D"/>
    <w:rsid w:val="00DC2913"/>
    <w:rsid w:val="00DC38E5"/>
    <w:rsid w:val="00DC3EC0"/>
    <w:rsid w:val="00DC3EC1"/>
    <w:rsid w:val="00DC4054"/>
    <w:rsid w:val="00DC4297"/>
    <w:rsid w:val="00DC4875"/>
    <w:rsid w:val="00DC4950"/>
    <w:rsid w:val="00DC4D52"/>
    <w:rsid w:val="00DC5538"/>
    <w:rsid w:val="00DD0DC9"/>
    <w:rsid w:val="00DD10EB"/>
    <w:rsid w:val="00DD1BF0"/>
    <w:rsid w:val="00DD2517"/>
    <w:rsid w:val="00DD2971"/>
    <w:rsid w:val="00DD2B56"/>
    <w:rsid w:val="00DD2D50"/>
    <w:rsid w:val="00DD32F5"/>
    <w:rsid w:val="00DD3401"/>
    <w:rsid w:val="00DD37B5"/>
    <w:rsid w:val="00DD3FB1"/>
    <w:rsid w:val="00DD406A"/>
    <w:rsid w:val="00DD45ED"/>
    <w:rsid w:val="00DD4795"/>
    <w:rsid w:val="00DD5A8A"/>
    <w:rsid w:val="00DD697F"/>
    <w:rsid w:val="00DD6AA9"/>
    <w:rsid w:val="00DD6CE6"/>
    <w:rsid w:val="00DD6FAB"/>
    <w:rsid w:val="00DD7501"/>
    <w:rsid w:val="00DD77FA"/>
    <w:rsid w:val="00DD79FA"/>
    <w:rsid w:val="00DD7E40"/>
    <w:rsid w:val="00DE062F"/>
    <w:rsid w:val="00DE0723"/>
    <w:rsid w:val="00DE0848"/>
    <w:rsid w:val="00DE148D"/>
    <w:rsid w:val="00DE1864"/>
    <w:rsid w:val="00DE1FBA"/>
    <w:rsid w:val="00DE20FD"/>
    <w:rsid w:val="00DE25D7"/>
    <w:rsid w:val="00DE36BA"/>
    <w:rsid w:val="00DE3830"/>
    <w:rsid w:val="00DE513B"/>
    <w:rsid w:val="00DE61F0"/>
    <w:rsid w:val="00DE700A"/>
    <w:rsid w:val="00DE701F"/>
    <w:rsid w:val="00DE7CE0"/>
    <w:rsid w:val="00DF0677"/>
    <w:rsid w:val="00DF1199"/>
    <w:rsid w:val="00DF1219"/>
    <w:rsid w:val="00DF127D"/>
    <w:rsid w:val="00DF1717"/>
    <w:rsid w:val="00DF2135"/>
    <w:rsid w:val="00DF31E8"/>
    <w:rsid w:val="00DF3959"/>
    <w:rsid w:val="00DF408B"/>
    <w:rsid w:val="00DF47BF"/>
    <w:rsid w:val="00DF559A"/>
    <w:rsid w:val="00DF5A70"/>
    <w:rsid w:val="00DF6A33"/>
    <w:rsid w:val="00DF7116"/>
    <w:rsid w:val="00DF7B1C"/>
    <w:rsid w:val="00E003FA"/>
    <w:rsid w:val="00E00900"/>
    <w:rsid w:val="00E00B1B"/>
    <w:rsid w:val="00E00E9C"/>
    <w:rsid w:val="00E011EF"/>
    <w:rsid w:val="00E0161E"/>
    <w:rsid w:val="00E02042"/>
    <w:rsid w:val="00E02A5B"/>
    <w:rsid w:val="00E02DD7"/>
    <w:rsid w:val="00E0320E"/>
    <w:rsid w:val="00E034FC"/>
    <w:rsid w:val="00E03B0A"/>
    <w:rsid w:val="00E03B9C"/>
    <w:rsid w:val="00E040C3"/>
    <w:rsid w:val="00E04B0E"/>
    <w:rsid w:val="00E04D61"/>
    <w:rsid w:val="00E04E34"/>
    <w:rsid w:val="00E04FEA"/>
    <w:rsid w:val="00E050D7"/>
    <w:rsid w:val="00E051D2"/>
    <w:rsid w:val="00E05DAD"/>
    <w:rsid w:val="00E05E75"/>
    <w:rsid w:val="00E066A7"/>
    <w:rsid w:val="00E072D4"/>
    <w:rsid w:val="00E109EC"/>
    <w:rsid w:val="00E10C23"/>
    <w:rsid w:val="00E11777"/>
    <w:rsid w:val="00E11BC2"/>
    <w:rsid w:val="00E12D48"/>
    <w:rsid w:val="00E133C4"/>
    <w:rsid w:val="00E13A1C"/>
    <w:rsid w:val="00E14083"/>
    <w:rsid w:val="00E1449A"/>
    <w:rsid w:val="00E146D0"/>
    <w:rsid w:val="00E14FE8"/>
    <w:rsid w:val="00E16249"/>
    <w:rsid w:val="00E16C40"/>
    <w:rsid w:val="00E17381"/>
    <w:rsid w:val="00E17A12"/>
    <w:rsid w:val="00E17F6B"/>
    <w:rsid w:val="00E201CD"/>
    <w:rsid w:val="00E236BE"/>
    <w:rsid w:val="00E23D2E"/>
    <w:rsid w:val="00E23D5F"/>
    <w:rsid w:val="00E23D61"/>
    <w:rsid w:val="00E240B2"/>
    <w:rsid w:val="00E241C7"/>
    <w:rsid w:val="00E24EAA"/>
    <w:rsid w:val="00E24F4D"/>
    <w:rsid w:val="00E25750"/>
    <w:rsid w:val="00E26A4A"/>
    <w:rsid w:val="00E27BB2"/>
    <w:rsid w:val="00E27DC7"/>
    <w:rsid w:val="00E27FE9"/>
    <w:rsid w:val="00E30FE3"/>
    <w:rsid w:val="00E315AC"/>
    <w:rsid w:val="00E31B5A"/>
    <w:rsid w:val="00E31BE2"/>
    <w:rsid w:val="00E31F4E"/>
    <w:rsid w:val="00E32A1D"/>
    <w:rsid w:val="00E3424B"/>
    <w:rsid w:val="00E3425B"/>
    <w:rsid w:val="00E34375"/>
    <w:rsid w:val="00E346DD"/>
    <w:rsid w:val="00E349B6"/>
    <w:rsid w:val="00E35442"/>
    <w:rsid w:val="00E364ED"/>
    <w:rsid w:val="00E364F2"/>
    <w:rsid w:val="00E3682D"/>
    <w:rsid w:val="00E36CB4"/>
    <w:rsid w:val="00E36CF0"/>
    <w:rsid w:val="00E373C1"/>
    <w:rsid w:val="00E37604"/>
    <w:rsid w:val="00E3767F"/>
    <w:rsid w:val="00E37E55"/>
    <w:rsid w:val="00E40087"/>
    <w:rsid w:val="00E4051B"/>
    <w:rsid w:val="00E406DB"/>
    <w:rsid w:val="00E41117"/>
    <w:rsid w:val="00E4111F"/>
    <w:rsid w:val="00E419B2"/>
    <w:rsid w:val="00E42A54"/>
    <w:rsid w:val="00E42C22"/>
    <w:rsid w:val="00E44A40"/>
    <w:rsid w:val="00E4543E"/>
    <w:rsid w:val="00E45626"/>
    <w:rsid w:val="00E45D3C"/>
    <w:rsid w:val="00E46282"/>
    <w:rsid w:val="00E463FA"/>
    <w:rsid w:val="00E46780"/>
    <w:rsid w:val="00E5006D"/>
    <w:rsid w:val="00E50778"/>
    <w:rsid w:val="00E5163A"/>
    <w:rsid w:val="00E51B83"/>
    <w:rsid w:val="00E51EA8"/>
    <w:rsid w:val="00E5212C"/>
    <w:rsid w:val="00E529AF"/>
    <w:rsid w:val="00E5396E"/>
    <w:rsid w:val="00E53B37"/>
    <w:rsid w:val="00E54286"/>
    <w:rsid w:val="00E5483E"/>
    <w:rsid w:val="00E55135"/>
    <w:rsid w:val="00E5600E"/>
    <w:rsid w:val="00E56145"/>
    <w:rsid w:val="00E56DEE"/>
    <w:rsid w:val="00E56EE4"/>
    <w:rsid w:val="00E57D12"/>
    <w:rsid w:val="00E60624"/>
    <w:rsid w:val="00E6097B"/>
    <w:rsid w:val="00E60996"/>
    <w:rsid w:val="00E625EC"/>
    <w:rsid w:val="00E62977"/>
    <w:rsid w:val="00E62E6F"/>
    <w:rsid w:val="00E62EB1"/>
    <w:rsid w:val="00E63F01"/>
    <w:rsid w:val="00E64ACD"/>
    <w:rsid w:val="00E6556E"/>
    <w:rsid w:val="00E70C01"/>
    <w:rsid w:val="00E70E84"/>
    <w:rsid w:val="00E71243"/>
    <w:rsid w:val="00E7126C"/>
    <w:rsid w:val="00E71AE8"/>
    <w:rsid w:val="00E73A58"/>
    <w:rsid w:val="00E73B6F"/>
    <w:rsid w:val="00E744A5"/>
    <w:rsid w:val="00E75F6F"/>
    <w:rsid w:val="00E7630F"/>
    <w:rsid w:val="00E7650B"/>
    <w:rsid w:val="00E765D1"/>
    <w:rsid w:val="00E77C2D"/>
    <w:rsid w:val="00E802C4"/>
    <w:rsid w:val="00E804D9"/>
    <w:rsid w:val="00E8193D"/>
    <w:rsid w:val="00E819F5"/>
    <w:rsid w:val="00E81BCB"/>
    <w:rsid w:val="00E81E95"/>
    <w:rsid w:val="00E823AC"/>
    <w:rsid w:val="00E8271A"/>
    <w:rsid w:val="00E83108"/>
    <w:rsid w:val="00E842A3"/>
    <w:rsid w:val="00E847F9"/>
    <w:rsid w:val="00E84862"/>
    <w:rsid w:val="00E84B6D"/>
    <w:rsid w:val="00E84D94"/>
    <w:rsid w:val="00E861CC"/>
    <w:rsid w:val="00E86826"/>
    <w:rsid w:val="00E8746E"/>
    <w:rsid w:val="00E878CA"/>
    <w:rsid w:val="00E87E50"/>
    <w:rsid w:val="00E908AE"/>
    <w:rsid w:val="00E9092C"/>
    <w:rsid w:val="00E9112A"/>
    <w:rsid w:val="00E92CA2"/>
    <w:rsid w:val="00E93603"/>
    <w:rsid w:val="00E94189"/>
    <w:rsid w:val="00E94751"/>
    <w:rsid w:val="00E94A3C"/>
    <w:rsid w:val="00E94C09"/>
    <w:rsid w:val="00E94C6D"/>
    <w:rsid w:val="00E94DA7"/>
    <w:rsid w:val="00E94E76"/>
    <w:rsid w:val="00E961BA"/>
    <w:rsid w:val="00E9660A"/>
    <w:rsid w:val="00E96AE9"/>
    <w:rsid w:val="00E96AF8"/>
    <w:rsid w:val="00E96CFF"/>
    <w:rsid w:val="00EA03D2"/>
    <w:rsid w:val="00EA05EE"/>
    <w:rsid w:val="00EA0E12"/>
    <w:rsid w:val="00EA10E5"/>
    <w:rsid w:val="00EA1976"/>
    <w:rsid w:val="00EA1ED3"/>
    <w:rsid w:val="00EA3EB5"/>
    <w:rsid w:val="00EA3EC3"/>
    <w:rsid w:val="00EA4AA6"/>
    <w:rsid w:val="00EA5228"/>
    <w:rsid w:val="00EA5393"/>
    <w:rsid w:val="00EA6F56"/>
    <w:rsid w:val="00EA7286"/>
    <w:rsid w:val="00EA7CFF"/>
    <w:rsid w:val="00EB016D"/>
    <w:rsid w:val="00EB0410"/>
    <w:rsid w:val="00EB05E1"/>
    <w:rsid w:val="00EB1CCB"/>
    <w:rsid w:val="00EB20F0"/>
    <w:rsid w:val="00EB2549"/>
    <w:rsid w:val="00EB34FF"/>
    <w:rsid w:val="00EB3C7E"/>
    <w:rsid w:val="00EB4CD8"/>
    <w:rsid w:val="00EB4DAB"/>
    <w:rsid w:val="00EB5BE6"/>
    <w:rsid w:val="00EB5F39"/>
    <w:rsid w:val="00EB6A50"/>
    <w:rsid w:val="00EB7E72"/>
    <w:rsid w:val="00EB7F76"/>
    <w:rsid w:val="00EC021D"/>
    <w:rsid w:val="00EC03F5"/>
    <w:rsid w:val="00EC0661"/>
    <w:rsid w:val="00EC110A"/>
    <w:rsid w:val="00EC1B0B"/>
    <w:rsid w:val="00EC1EC6"/>
    <w:rsid w:val="00EC1F80"/>
    <w:rsid w:val="00EC2847"/>
    <w:rsid w:val="00EC36A8"/>
    <w:rsid w:val="00EC3D43"/>
    <w:rsid w:val="00EC4894"/>
    <w:rsid w:val="00EC4AFE"/>
    <w:rsid w:val="00EC4ED9"/>
    <w:rsid w:val="00EC6129"/>
    <w:rsid w:val="00EC70A3"/>
    <w:rsid w:val="00EC7229"/>
    <w:rsid w:val="00EC7C5B"/>
    <w:rsid w:val="00ED0123"/>
    <w:rsid w:val="00ED02C2"/>
    <w:rsid w:val="00ED064B"/>
    <w:rsid w:val="00ED0992"/>
    <w:rsid w:val="00ED0E7B"/>
    <w:rsid w:val="00ED153B"/>
    <w:rsid w:val="00ED1C8D"/>
    <w:rsid w:val="00ED1DA7"/>
    <w:rsid w:val="00ED25EB"/>
    <w:rsid w:val="00ED28E9"/>
    <w:rsid w:val="00ED3574"/>
    <w:rsid w:val="00ED3D8D"/>
    <w:rsid w:val="00ED40E3"/>
    <w:rsid w:val="00ED46A1"/>
    <w:rsid w:val="00ED5EEE"/>
    <w:rsid w:val="00ED6001"/>
    <w:rsid w:val="00ED63CF"/>
    <w:rsid w:val="00ED64C1"/>
    <w:rsid w:val="00ED69D1"/>
    <w:rsid w:val="00ED6E4C"/>
    <w:rsid w:val="00EE0021"/>
    <w:rsid w:val="00EE0A9C"/>
    <w:rsid w:val="00EE1C0B"/>
    <w:rsid w:val="00EE1F68"/>
    <w:rsid w:val="00EE22EF"/>
    <w:rsid w:val="00EE289D"/>
    <w:rsid w:val="00EE4214"/>
    <w:rsid w:val="00EE5058"/>
    <w:rsid w:val="00EE558F"/>
    <w:rsid w:val="00EE7706"/>
    <w:rsid w:val="00EE79A1"/>
    <w:rsid w:val="00EE7FAA"/>
    <w:rsid w:val="00EF009F"/>
    <w:rsid w:val="00EF02E9"/>
    <w:rsid w:val="00EF0AB3"/>
    <w:rsid w:val="00EF10FF"/>
    <w:rsid w:val="00EF2085"/>
    <w:rsid w:val="00EF3BBE"/>
    <w:rsid w:val="00EF3F29"/>
    <w:rsid w:val="00EF47FF"/>
    <w:rsid w:val="00EF4D88"/>
    <w:rsid w:val="00EF5139"/>
    <w:rsid w:val="00EF588C"/>
    <w:rsid w:val="00EF5C69"/>
    <w:rsid w:val="00EF6031"/>
    <w:rsid w:val="00EF623D"/>
    <w:rsid w:val="00EF6512"/>
    <w:rsid w:val="00EF6726"/>
    <w:rsid w:val="00EF6E86"/>
    <w:rsid w:val="00EF732B"/>
    <w:rsid w:val="00EF740F"/>
    <w:rsid w:val="00EF7728"/>
    <w:rsid w:val="00F0104E"/>
    <w:rsid w:val="00F0136C"/>
    <w:rsid w:val="00F01B6F"/>
    <w:rsid w:val="00F02062"/>
    <w:rsid w:val="00F03547"/>
    <w:rsid w:val="00F03B53"/>
    <w:rsid w:val="00F049A3"/>
    <w:rsid w:val="00F04BE7"/>
    <w:rsid w:val="00F055EA"/>
    <w:rsid w:val="00F07007"/>
    <w:rsid w:val="00F07150"/>
    <w:rsid w:val="00F07DF3"/>
    <w:rsid w:val="00F12488"/>
    <w:rsid w:val="00F12F14"/>
    <w:rsid w:val="00F1312F"/>
    <w:rsid w:val="00F13CE3"/>
    <w:rsid w:val="00F14045"/>
    <w:rsid w:val="00F146A0"/>
    <w:rsid w:val="00F1492E"/>
    <w:rsid w:val="00F1502C"/>
    <w:rsid w:val="00F1512C"/>
    <w:rsid w:val="00F15A12"/>
    <w:rsid w:val="00F15F84"/>
    <w:rsid w:val="00F16926"/>
    <w:rsid w:val="00F16C2C"/>
    <w:rsid w:val="00F17440"/>
    <w:rsid w:val="00F179FC"/>
    <w:rsid w:val="00F17CEA"/>
    <w:rsid w:val="00F17EE5"/>
    <w:rsid w:val="00F21EFA"/>
    <w:rsid w:val="00F2233A"/>
    <w:rsid w:val="00F22BDD"/>
    <w:rsid w:val="00F22C75"/>
    <w:rsid w:val="00F23B48"/>
    <w:rsid w:val="00F24176"/>
    <w:rsid w:val="00F25190"/>
    <w:rsid w:val="00F25A92"/>
    <w:rsid w:val="00F2602E"/>
    <w:rsid w:val="00F2620B"/>
    <w:rsid w:val="00F264D3"/>
    <w:rsid w:val="00F265E2"/>
    <w:rsid w:val="00F27783"/>
    <w:rsid w:val="00F304AF"/>
    <w:rsid w:val="00F312B1"/>
    <w:rsid w:val="00F31E9B"/>
    <w:rsid w:val="00F3221E"/>
    <w:rsid w:val="00F3229C"/>
    <w:rsid w:val="00F332A3"/>
    <w:rsid w:val="00F3355C"/>
    <w:rsid w:val="00F33C44"/>
    <w:rsid w:val="00F34C09"/>
    <w:rsid w:val="00F34EE7"/>
    <w:rsid w:val="00F34FAD"/>
    <w:rsid w:val="00F35F39"/>
    <w:rsid w:val="00F371F3"/>
    <w:rsid w:val="00F37406"/>
    <w:rsid w:val="00F374D0"/>
    <w:rsid w:val="00F404D3"/>
    <w:rsid w:val="00F407CA"/>
    <w:rsid w:val="00F40A04"/>
    <w:rsid w:val="00F40ACC"/>
    <w:rsid w:val="00F41782"/>
    <w:rsid w:val="00F41B0C"/>
    <w:rsid w:val="00F41CDF"/>
    <w:rsid w:val="00F42C14"/>
    <w:rsid w:val="00F43E6D"/>
    <w:rsid w:val="00F4406B"/>
    <w:rsid w:val="00F441DF"/>
    <w:rsid w:val="00F449E2"/>
    <w:rsid w:val="00F44A26"/>
    <w:rsid w:val="00F44F9A"/>
    <w:rsid w:val="00F45BCA"/>
    <w:rsid w:val="00F4707B"/>
    <w:rsid w:val="00F4784A"/>
    <w:rsid w:val="00F478E9"/>
    <w:rsid w:val="00F47B77"/>
    <w:rsid w:val="00F47F7E"/>
    <w:rsid w:val="00F50264"/>
    <w:rsid w:val="00F50465"/>
    <w:rsid w:val="00F50AF0"/>
    <w:rsid w:val="00F51FC5"/>
    <w:rsid w:val="00F522DE"/>
    <w:rsid w:val="00F529BD"/>
    <w:rsid w:val="00F529FA"/>
    <w:rsid w:val="00F52D1F"/>
    <w:rsid w:val="00F541D8"/>
    <w:rsid w:val="00F547A8"/>
    <w:rsid w:val="00F54DA8"/>
    <w:rsid w:val="00F55330"/>
    <w:rsid w:val="00F55E68"/>
    <w:rsid w:val="00F56DFE"/>
    <w:rsid w:val="00F57E54"/>
    <w:rsid w:val="00F60721"/>
    <w:rsid w:val="00F6140B"/>
    <w:rsid w:val="00F63D78"/>
    <w:rsid w:val="00F6452A"/>
    <w:rsid w:val="00F64B86"/>
    <w:rsid w:val="00F64C70"/>
    <w:rsid w:val="00F665F1"/>
    <w:rsid w:val="00F66625"/>
    <w:rsid w:val="00F66905"/>
    <w:rsid w:val="00F6702E"/>
    <w:rsid w:val="00F6708A"/>
    <w:rsid w:val="00F67186"/>
    <w:rsid w:val="00F67ECF"/>
    <w:rsid w:val="00F70563"/>
    <w:rsid w:val="00F70C2C"/>
    <w:rsid w:val="00F713CD"/>
    <w:rsid w:val="00F71448"/>
    <w:rsid w:val="00F71539"/>
    <w:rsid w:val="00F7193B"/>
    <w:rsid w:val="00F7292E"/>
    <w:rsid w:val="00F72995"/>
    <w:rsid w:val="00F72F5E"/>
    <w:rsid w:val="00F73C47"/>
    <w:rsid w:val="00F744A0"/>
    <w:rsid w:val="00F747C1"/>
    <w:rsid w:val="00F751B8"/>
    <w:rsid w:val="00F753B4"/>
    <w:rsid w:val="00F75D08"/>
    <w:rsid w:val="00F75F34"/>
    <w:rsid w:val="00F760E6"/>
    <w:rsid w:val="00F76909"/>
    <w:rsid w:val="00F77CE5"/>
    <w:rsid w:val="00F80370"/>
    <w:rsid w:val="00F804A1"/>
    <w:rsid w:val="00F805AA"/>
    <w:rsid w:val="00F80C5F"/>
    <w:rsid w:val="00F814E0"/>
    <w:rsid w:val="00F8253C"/>
    <w:rsid w:val="00F8253F"/>
    <w:rsid w:val="00F82955"/>
    <w:rsid w:val="00F83C50"/>
    <w:rsid w:val="00F8486A"/>
    <w:rsid w:val="00F848D6"/>
    <w:rsid w:val="00F858E4"/>
    <w:rsid w:val="00F8595B"/>
    <w:rsid w:val="00F85CB4"/>
    <w:rsid w:val="00F85D66"/>
    <w:rsid w:val="00F86A0D"/>
    <w:rsid w:val="00F86D5A"/>
    <w:rsid w:val="00F872C4"/>
    <w:rsid w:val="00F8767B"/>
    <w:rsid w:val="00F87757"/>
    <w:rsid w:val="00F9078A"/>
    <w:rsid w:val="00F91167"/>
    <w:rsid w:val="00F92844"/>
    <w:rsid w:val="00F92C3C"/>
    <w:rsid w:val="00F9320B"/>
    <w:rsid w:val="00F9416C"/>
    <w:rsid w:val="00F94223"/>
    <w:rsid w:val="00F948D1"/>
    <w:rsid w:val="00F950BF"/>
    <w:rsid w:val="00F9515E"/>
    <w:rsid w:val="00F95249"/>
    <w:rsid w:val="00F95971"/>
    <w:rsid w:val="00F96D94"/>
    <w:rsid w:val="00F96EF2"/>
    <w:rsid w:val="00F9793B"/>
    <w:rsid w:val="00F97AF0"/>
    <w:rsid w:val="00F97C1A"/>
    <w:rsid w:val="00F97F51"/>
    <w:rsid w:val="00FA0579"/>
    <w:rsid w:val="00FA0D66"/>
    <w:rsid w:val="00FA0E36"/>
    <w:rsid w:val="00FA1305"/>
    <w:rsid w:val="00FA2924"/>
    <w:rsid w:val="00FA2D6F"/>
    <w:rsid w:val="00FA4A62"/>
    <w:rsid w:val="00FA5046"/>
    <w:rsid w:val="00FA5240"/>
    <w:rsid w:val="00FA5551"/>
    <w:rsid w:val="00FA5569"/>
    <w:rsid w:val="00FA5622"/>
    <w:rsid w:val="00FA5943"/>
    <w:rsid w:val="00FA5AC3"/>
    <w:rsid w:val="00FA7688"/>
    <w:rsid w:val="00FA7799"/>
    <w:rsid w:val="00FA78D5"/>
    <w:rsid w:val="00FA7D67"/>
    <w:rsid w:val="00FB0552"/>
    <w:rsid w:val="00FB1A3B"/>
    <w:rsid w:val="00FB1D0A"/>
    <w:rsid w:val="00FB33E9"/>
    <w:rsid w:val="00FB3BD0"/>
    <w:rsid w:val="00FB4515"/>
    <w:rsid w:val="00FB4C04"/>
    <w:rsid w:val="00FB4E58"/>
    <w:rsid w:val="00FB50FF"/>
    <w:rsid w:val="00FB5F16"/>
    <w:rsid w:val="00FB6113"/>
    <w:rsid w:val="00FB6325"/>
    <w:rsid w:val="00FB66A7"/>
    <w:rsid w:val="00FB73D0"/>
    <w:rsid w:val="00FB7B1A"/>
    <w:rsid w:val="00FB7DF2"/>
    <w:rsid w:val="00FC016D"/>
    <w:rsid w:val="00FC0E69"/>
    <w:rsid w:val="00FC17BD"/>
    <w:rsid w:val="00FC1E26"/>
    <w:rsid w:val="00FC339E"/>
    <w:rsid w:val="00FC374C"/>
    <w:rsid w:val="00FC37CB"/>
    <w:rsid w:val="00FC3AB9"/>
    <w:rsid w:val="00FC4073"/>
    <w:rsid w:val="00FC4BB9"/>
    <w:rsid w:val="00FC5384"/>
    <w:rsid w:val="00FC5EE0"/>
    <w:rsid w:val="00FC65BD"/>
    <w:rsid w:val="00FC6676"/>
    <w:rsid w:val="00FC66F5"/>
    <w:rsid w:val="00FC680F"/>
    <w:rsid w:val="00FC6896"/>
    <w:rsid w:val="00FC79A0"/>
    <w:rsid w:val="00FD01EC"/>
    <w:rsid w:val="00FD0BEF"/>
    <w:rsid w:val="00FD19D1"/>
    <w:rsid w:val="00FD1A6F"/>
    <w:rsid w:val="00FD1D99"/>
    <w:rsid w:val="00FD247A"/>
    <w:rsid w:val="00FD2C39"/>
    <w:rsid w:val="00FD419A"/>
    <w:rsid w:val="00FD5089"/>
    <w:rsid w:val="00FD5713"/>
    <w:rsid w:val="00FD65F2"/>
    <w:rsid w:val="00FD7254"/>
    <w:rsid w:val="00FD7564"/>
    <w:rsid w:val="00FD75B1"/>
    <w:rsid w:val="00FD7A1E"/>
    <w:rsid w:val="00FE01FF"/>
    <w:rsid w:val="00FE03D3"/>
    <w:rsid w:val="00FE051B"/>
    <w:rsid w:val="00FE0D0D"/>
    <w:rsid w:val="00FE1414"/>
    <w:rsid w:val="00FE178C"/>
    <w:rsid w:val="00FE2187"/>
    <w:rsid w:val="00FE2849"/>
    <w:rsid w:val="00FE3098"/>
    <w:rsid w:val="00FE33E7"/>
    <w:rsid w:val="00FE38C3"/>
    <w:rsid w:val="00FE41A8"/>
    <w:rsid w:val="00FE4B27"/>
    <w:rsid w:val="00FE50D0"/>
    <w:rsid w:val="00FE5CF6"/>
    <w:rsid w:val="00FE5F11"/>
    <w:rsid w:val="00FE6AFE"/>
    <w:rsid w:val="00FE6D9B"/>
    <w:rsid w:val="00FE7BB6"/>
    <w:rsid w:val="00FF0592"/>
    <w:rsid w:val="00FF0DF1"/>
    <w:rsid w:val="00FF19F5"/>
    <w:rsid w:val="00FF1A39"/>
    <w:rsid w:val="00FF1BE5"/>
    <w:rsid w:val="00FF5A7F"/>
    <w:rsid w:val="00FF60AB"/>
    <w:rsid w:val="00FF614A"/>
    <w:rsid w:val="00FF64C0"/>
    <w:rsid w:val="00FF68C3"/>
    <w:rsid w:val="00FF6F31"/>
    <w:rsid w:val="00FF7602"/>
    <w:rsid w:val="00FF7668"/>
    <w:rsid w:val="00FF7B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4985A06"/>
  <w15:docId w15:val="{2D3C1FB8-CD9C-4350-8903-A615141F9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810"/>
    <w:pPr>
      <w:jc w:val="both"/>
    </w:pPr>
    <w:rPr>
      <w:rFonts w:ascii="Calibri" w:hAnsi="Calibri" w:cs="Calibri"/>
    </w:rPr>
  </w:style>
  <w:style w:type="paragraph" w:styleId="Heading1">
    <w:name w:val="heading 1"/>
    <w:basedOn w:val="Normal"/>
    <w:next w:val="Normal"/>
    <w:link w:val="Heading1Char"/>
    <w:uiPriority w:val="99"/>
    <w:qFormat/>
    <w:rsid w:val="007E6DE5"/>
    <w:pPr>
      <w:keepNext/>
      <w:spacing w:before="240" w:after="60"/>
      <w:jc w:val="left"/>
      <w:outlineLvl w:val="0"/>
    </w:pPr>
    <w:rPr>
      <w:b/>
      <w:bCs/>
      <w:kern w:val="32"/>
      <w:sz w:val="28"/>
      <w:szCs w:val="28"/>
    </w:rPr>
  </w:style>
  <w:style w:type="paragraph" w:styleId="Heading2">
    <w:name w:val="heading 2"/>
    <w:basedOn w:val="Normal"/>
    <w:next w:val="Normal"/>
    <w:link w:val="Heading2Char"/>
    <w:uiPriority w:val="99"/>
    <w:qFormat/>
    <w:rsid w:val="00A800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F56DFE"/>
    <w:pPr>
      <w:keepNext/>
      <w:widowControl w:val="0"/>
      <w:tabs>
        <w:tab w:val="num" w:pos="720"/>
      </w:tabs>
      <w:spacing w:line="360" w:lineRule="auto"/>
      <w:ind w:left="720" w:hanging="720"/>
      <w:outlineLvl w:val="2"/>
    </w:pPr>
    <w:rPr>
      <w:rFonts w:ascii="Arial" w:hAnsi="Arial" w:cs="Arial"/>
    </w:rPr>
  </w:style>
  <w:style w:type="paragraph" w:styleId="Heading4">
    <w:name w:val="heading 4"/>
    <w:basedOn w:val="Normal"/>
    <w:next w:val="Normal"/>
    <w:link w:val="Heading4Char"/>
    <w:uiPriority w:val="99"/>
    <w:qFormat/>
    <w:rsid w:val="007A17B7"/>
    <w:pPr>
      <w:keepNext/>
      <w:spacing w:before="240" w:after="60"/>
      <w:outlineLvl w:val="3"/>
    </w:pPr>
    <w:rPr>
      <w:b/>
      <w:bCs/>
      <w:sz w:val="28"/>
      <w:szCs w:val="28"/>
    </w:rPr>
  </w:style>
  <w:style w:type="paragraph" w:styleId="Heading5">
    <w:name w:val="heading 5"/>
    <w:basedOn w:val="Normal"/>
    <w:next w:val="Normal"/>
    <w:link w:val="Heading5Char"/>
    <w:uiPriority w:val="99"/>
    <w:qFormat/>
    <w:rsid w:val="007A17B7"/>
    <w:pPr>
      <w:spacing w:before="240" w:after="60"/>
      <w:outlineLvl w:val="4"/>
    </w:pPr>
    <w:rPr>
      <w:b/>
      <w:bCs/>
      <w:i/>
      <w:iCs/>
      <w:sz w:val="26"/>
      <w:szCs w:val="26"/>
    </w:rPr>
  </w:style>
  <w:style w:type="paragraph" w:styleId="Heading6">
    <w:name w:val="heading 6"/>
    <w:basedOn w:val="Normal"/>
    <w:next w:val="Normal"/>
    <w:link w:val="Heading6Char"/>
    <w:uiPriority w:val="99"/>
    <w:qFormat/>
    <w:rsid w:val="007A17B7"/>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6DE5"/>
    <w:rPr>
      <w:rFonts w:ascii="Calibri" w:hAnsi="Calibri" w:cs="Calibri"/>
      <w:b/>
      <w:bCs/>
      <w:kern w:val="32"/>
      <w:sz w:val="32"/>
      <w:szCs w:val="32"/>
    </w:rPr>
  </w:style>
  <w:style w:type="character" w:customStyle="1" w:styleId="Heading2Char">
    <w:name w:val="Heading 2 Char"/>
    <w:basedOn w:val="DefaultParagraphFont"/>
    <w:link w:val="Heading2"/>
    <w:uiPriority w:val="99"/>
    <w:locked/>
    <w:rsid w:val="00822496"/>
    <w:rPr>
      <w:rFonts w:ascii="Arial" w:hAnsi="Arial" w:cs="Arial"/>
      <w:b/>
      <w:bCs/>
      <w:i/>
      <w:iCs/>
      <w:sz w:val="28"/>
      <w:szCs w:val="28"/>
    </w:rPr>
  </w:style>
  <w:style w:type="character" w:customStyle="1" w:styleId="Heading3Char">
    <w:name w:val="Heading 3 Char"/>
    <w:basedOn w:val="DefaultParagraphFont"/>
    <w:link w:val="Heading3"/>
    <w:uiPriority w:val="99"/>
    <w:locked/>
    <w:rsid w:val="00F56DFE"/>
    <w:rPr>
      <w:rFonts w:ascii="Arial" w:hAnsi="Arial" w:cs="Arial"/>
      <w:snapToGrid w:val="0"/>
      <w:sz w:val="24"/>
      <w:szCs w:val="24"/>
    </w:rPr>
  </w:style>
  <w:style w:type="character" w:customStyle="1" w:styleId="Heading4Char">
    <w:name w:val="Heading 4 Char"/>
    <w:basedOn w:val="DefaultParagraphFont"/>
    <w:link w:val="Heading4"/>
    <w:uiPriority w:val="99"/>
    <w:semiHidden/>
    <w:locked/>
    <w:rsid w:val="007A17B7"/>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7A17B7"/>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7A17B7"/>
    <w:rPr>
      <w:rFonts w:ascii="Calibri" w:hAnsi="Calibri" w:cs="Calibri"/>
      <w:b/>
      <w:bCs/>
      <w:sz w:val="22"/>
      <w:szCs w:val="22"/>
    </w:rPr>
  </w:style>
  <w:style w:type="paragraph" w:styleId="BodyText">
    <w:name w:val="Body Text"/>
    <w:basedOn w:val="Normal"/>
    <w:link w:val="BodyTextChar"/>
    <w:uiPriority w:val="99"/>
    <w:rsid w:val="00A800B3"/>
  </w:style>
  <w:style w:type="character" w:customStyle="1" w:styleId="BodyTextChar">
    <w:name w:val="Body Text Char"/>
    <w:basedOn w:val="DefaultParagraphFont"/>
    <w:link w:val="BodyText"/>
    <w:uiPriority w:val="99"/>
    <w:semiHidden/>
    <w:locked/>
    <w:rsid w:val="00F3355C"/>
    <w:rPr>
      <w:rFonts w:ascii="Calibri" w:hAnsi="Calibri" w:cs="Calibri"/>
    </w:rPr>
  </w:style>
  <w:style w:type="paragraph" w:styleId="BodyTextIndent">
    <w:name w:val="Body Text Indent"/>
    <w:basedOn w:val="Normal"/>
    <w:link w:val="BodyTextIndentChar"/>
    <w:uiPriority w:val="99"/>
    <w:rsid w:val="00A800B3"/>
    <w:pPr>
      <w:spacing w:after="120"/>
      <w:ind w:left="283"/>
    </w:pPr>
  </w:style>
  <w:style w:type="character" w:customStyle="1" w:styleId="BodyTextIndentChar">
    <w:name w:val="Body Text Indent Char"/>
    <w:basedOn w:val="DefaultParagraphFont"/>
    <w:link w:val="BodyTextIndent"/>
    <w:uiPriority w:val="99"/>
    <w:locked/>
    <w:rsid w:val="004066BF"/>
    <w:rPr>
      <w:sz w:val="24"/>
      <w:szCs w:val="24"/>
    </w:rPr>
  </w:style>
  <w:style w:type="paragraph" w:styleId="BlockText">
    <w:name w:val="Block Text"/>
    <w:basedOn w:val="Normal"/>
    <w:uiPriority w:val="99"/>
    <w:rsid w:val="00A800B3"/>
    <w:pPr>
      <w:spacing w:before="240"/>
      <w:ind w:left="540" w:right="-709" w:hanging="540"/>
    </w:pPr>
    <w:rPr>
      <w:rFonts w:ascii="Arial" w:hAnsi="Arial" w:cs="Arial"/>
    </w:rPr>
  </w:style>
  <w:style w:type="character" w:customStyle="1" w:styleId="NoparagraphstyleZnak">
    <w:name w:val="[No paragraph style] Znak"/>
    <w:basedOn w:val="DefaultParagraphFont"/>
    <w:link w:val="Noparagraphstyle"/>
    <w:uiPriority w:val="99"/>
    <w:locked/>
    <w:rsid w:val="00A800B3"/>
    <w:rPr>
      <w:rFonts w:ascii="Calibri" w:hAnsi="Calibri" w:cs="Calibri"/>
      <w:color w:val="000000"/>
      <w:sz w:val="24"/>
      <w:szCs w:val="24"/>
      <w:lang w:val="pl-PL" w:eastAsia="pl-PL"/>
    </w:rPr>
  </w:style>
  <w:style w:type="paragraph" w:customStyle="1" w:styleId="Noparagraphstyle">
    <w:name w:val="[No paragraph style]"/>
    <w:link w:val="NoparagraphstyleZnak"/>
    <w:uiPriority w:val="99"/>
    <w:rsid w:val="00A800B3"/>
    <w:pPr>
      <w:autoSpaceDE w:val="0"/>
      <w:autoSpaceDN w:val="0"/>
      <w:adjustRightInd w:val="0"/>
      <w:spacing w:line="288" w:lineRule="auto"/>
    </w:pPr>
    <w:rPr>
      <w:rFonts w:ascii="Calibri" w:hAnsi="Calibri" w:cs="Calibri"/>
      <w:color w:val="000000"/>
      <w:sz w:val="24"/>
      <w:szCs w:val="24"/>
    </w:rPr>
  </w:style>
  <w:style w:type="paragraph" w:customStyle="1" w:styleId="WW-Tekstpodstawowy2">
    <w:name w:val="WW-Tekst podstawowy 2"/>
    <w:basedOn w:val="Normal"/>
    <w:uiPriority w:val="99"/>
    <w:rsid w:val="00A800B3"/>
    <w:pPr>
      <w:suppressAutoHyphens/>
      <w:spacing w:line="360" w:lineRule="auto"/>
    </w:pPr>
    <w:rPr>
      <w:rFonts w:ascii="Arial" w:hAnsi="Arial" w:cs="Arial"/>
    </w:rPr>
  </w:style>
  <w:style w:type="table" w:styleId="TableGrid">
    <w:name w:val="Table Grid"/>
    <w:basedOn w:val="TableNormal"/>
    <w:uiPriority w:val="99"/>
    <w:rsid w:val="00A800B3"/>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65B20"/>
    <w:pPr>
      <w:tabs>
        <w:tab w:val="center" w:pos="4536"/>
        <w:tab w:val="right" w:pos="9072"/>
      </w:tabs>
    </w:pPr>
  </w:style>
  <w:style w:type="character" w:customStyle="1" w:styleId="FooterChar">
    <w:name w:val="Footer Char"/>
    <w:basedOn w:val="DefaultParagraphFont"/>
    <w:link w:val="Footer"/>
    <w:uiPriority w:val="99"/>
    <w:locked/>
    <w:rsid w:val="00BC0B77"/>
    <w:rPr>
      <w:sz w:val="24"/>
      <w:szCs w:val="24"/>
    </w:rPr>
  </w:style>
  <w:style w:type="character" w:styleId="PageNumber">
    <w:name w:val="page number"/>
    <w:basedOn w:val="DefaultParagraphFont"/>
    <w:uiPriority w:val="99"/>
    <w:rsid w:val="00065B20"/>
  </w:style>
  <w:style w:type="paragraph" w:styleId="Header">
    <w:name w:val="header"/>
    <w:basedOn w:val="Normal"/>
    <w:link w:val="HeaderChar"/>
    <w:uiPriority w:val="99"/>
    <w:rsid w:val="00065B20"/>
    <w:pPr>
      <w:tabs>
        <w:tab w:val="center" w:pos="4536"/>
        <w:tab w:val="right" w:pos="9072"/>
      </w:tabs>
    </w:pPr>
  </w:style>
  <w:style w:type="character" w:customStyle="1" w:styleId="HeaderChar">
    <w:name w:val="Header Char"/>
    <w:basedOn w:val="DefaultParagraphFont"/>
    <w:link w:val="Header"/>
    <w:uiPriority w:val="99"/>
    <w:locked/>
    <w:rsid w:val="00BC0B77"/>
    <w:rPr>
      <w:sz w:val="24"/>
      <w:szCs w:val="24"/>
    </w:rPr>
  </w:style>
  <w:style w:type="character" w:styleId="Hyperlink">
    <w:name w:val="Hyperlink"/>
    <w:basedOn w:val="DefaultParagraphFont"/>
    <w:uiPriority w:val="99"/>
    <w:rsid w:val="00652E2B"/>
    <w:rPr>
      <w:color w:val="0000FF"/>
      <w:u w:val="single"/>
    </w:rPr>
  </w:style>
  <w:style w:type="character" w:styleId="FollowedHyperlink">
    <w:name w:val="FollowedHyperlink"/>
    <w:basedOn w:val="DefaultParagraphFont"/>
    <w:uiPriority w:val="99"/>
    <w:rsid w:val="00652E2B"/>
    <w:rPr>
      <w:color w:val="800080"/>
      <w:u w:val="single"/>
    </w:rPr>
  </w:style>
  <w:style w:type="paragraph" w:styleId="ListParagraph">
    <w:name w:val="List Paragraph"/>
    <w:basedOn w:val="Normal"/>
    <w:link w:val="ListParagraphChar"/>
    <w:uiPriority w:val="34"/>
    <w:qFormat/>
    <w:rsid w:val="00E36CB4"/>
    <w:pPr>
      <w:ind w:left="708"/>
    </w:pPr>
  </w:style>
  <w:style w:type="character" w:customStyle="1" w:styleId="apple-style-span">
    <w:name w:val="apple-style-span"/>
    <w:basedOn w:val="DefaultParagraphFont"/>
    <w:uiPriority w:val="99"/>
    <w:rsid w:val="00DD10EB"/>
  </w:style>
  <w:style w:type="character" w:customStyle="1" w:styleId="apple-converted-space">
    <w:name w:val="apple-converted-space"/>
    <w:basedOn w:val="DefaultParagraphFont"/>
    <w:uiPriority w:val="99"/>
    <w:rsid w:val="00DD10EB"/>
  </w:style>
  <w:style w:type="paragraph" w:styleId="NormalWeb">
    <w:name w:val="Normal (Web)"/>
    <w:basedOn w:val="Normal"/>
    <w:uiPriority w:val="99"/>
    <w:rsid w:val="002A7FB8"/>
    <w:pPr>
      <w:spacing w:before="100" w:beforeAutospacing="1" w:after="100" w:afterAutospacing="1"/>
    </w:pPr>
  </w:style>
  <w:style w:type="paragraph" w:styleId="EndnoteText">
    <w:name w:val="endnote text"/>
    <w:basedOn w:val="Normal"/>
    <w:link w:val="EndnoteTextChar"/>
    <w:uiPriority w:val="99"/>
    <w:semiHidden/>
    <w:rsid w:val="007A17B7"/>
    <w:pPr>
      <w:spacing w:after="200" w:line="276" w:lineRule="auto"/>
    </w:pPr>
    <w:rPr>
      <w:sz w:val="20"/>
      <w:szCs w:val="20"/>
      <w:lang w:eastAsia="en-US"/>
    </w:rPr>
  </w:style>
  <w:style w:type="character" w:customStyle="1" w:styleId="EndnoteTextChar">
    <w:name w:val="Endnote Text Char"/>
    <w:basedOn w:val="DefaultParagraphFont"/>
    <w:link w:val="EndnoteText"/>
    <w:uiPriority w:val="99"/>
    <w:locked/>
    <w:rsid w:val="007A17B7"/>
    <w:rPr>
      <w:rFonts w:ascii="Calibri" w:hAnsi="Calibri" w:cs="Calibri"/>
      <w:lang w:eastAsia="en-US"/>
    </w:rPr>
  </w:style>
  <w:style w:type="paragraph" w:styleId="FootnoteText">
    <w:name w:val="footnote text"/>
    <w:basedOn w:val="Normal"/>
    <w:link w:val="FootnoteTextChar"/>
    <w:uiPriority w:val="99"/>
    <w:semiHidden/>
    <w:rsid w:val="007A17B7"/>
    <w:pPr>
      <w:spacing w:after="200" w:line="276" w:lineRule="auto"/>
    </w:pPr>
    <w:rPr>
      <w:sz w:val="20"/>
      <w:szCs w:val="20"/>
      <w:lang w:eastAsia="en-US"/>
    </w:rPr>
  </w:style>
  <w:style w:type="character" w:customStyle="1" w:styleId="FootnoteTextChar">
    <w:name w:val="Footnote Text Char"/>
    <w:basedOn w:val="DefaultParagraphFont"/>
    <w:link w:val="FootnoteText"/>
    <w:uiPriority w:val="99"/>
    <w:locked/>
    <w:rsid w:val="007A17B7"/>
    <w:rPr>
      <w:rFonts w:ascii="Calibri" w:hAnsi="Calibri" w:cs="Calibri"/>
      <w:lang w:eastAsia="en-US"/>
    </w:rPr>
  </w:style>
  <w:style w:type="character" w:styleId="FootnoteReference">
    <w:name w:val="footnote reference"/>
    <w:basedOn w:val="DefaultParagraphFont"/>
    <w:uiPriority w:val="99"/>
    <w:semiHidden/>
    <w:rsid w:val="007A17B7"/>
    <w:rPr>
      <w:vertAlign w:val="superscript"/>
    </w:rPr>
  </w:style>
  <w:style w:type="paragraph" w:customStyle="1" w:styleId="Normalny1">
    <w:name w:val="Normalny1"/>
    <w:uiPriority w:val="99"/>
    <w:rsid w:val="007A17B7"/>
    <w:pPr>
      <w:autoSpaceDE w:val="0"/>
      <w:autoSpaceDN w:val="0"/>
      <w:adjustRightInd w:val="0"/>
      <w:spacing w:before="100" w:after="100"/>
    </w:pPr>
    <w:rPr>
      <w:rFonts w:eastAsia="SimSun"/>
      <w:sz w:val="24"/>
      <w:szCs w:val="24"/>
      <w:lang w:eastAsia="zh-CN"/>
    </w:rPr>
  </w:style>
  <w:style w:type="paragraph" w:customStyle="1" w:styleId="H3">
    <w:name w:val="H3"/>
    <w:basedOn w:val="Normalny1"/>
    <w:next w:val="Normalny1"/>
    <w:uiPriority w:val="99"/>
    <w:rsid w:val="007A17B7"/>
    <w:pPr>
      <w:keepNext/>
      <w:ind w:left="539"/>
      <w:outlineLvl w:val="3"/>
    </w:pPr>
    <w:rPr>
      <w:rFonts w:ascii="Calibri" w:hAnsi="Calibri" w:cs="Calibri"/>
      <w:b/>
      <w:bCs/>
      <w:sz w:val="28"/>
      <w:szCs w:val="28"/>
    </w:rPr>
  </w:style>
  <w:style w:type="paragraph" w:customStyle="1" w:styleId="H4">
    <w:name w:val="H4"/>
    <w:basedOn w:val="Normalny1"/>
    <w:next w:val="Normalny1"/>
    <w:uiPriority w:val="99"/>
    <w:rsid w:val="007A17B7"/>
    <w:pPr>
      <w:keepNext/>
      <w:outlineLvl w:val="4"/>
    </w:pPr>
    <w:rPr>
      <w:rFonts w:ascii="Calibri" w:hAnsi="Calibri" w:cs="Calibri"/>
      <w:b/>
      <w:bCs/>
    </w:rPr>
  </w:style>
  <w:style w:type="character" w:styleId="Emphasis">
    <w:name w:val="Emphasis"/>
    <w:basedOn w:val="DefaultParagraphFont"/>
    <w:uiPriority w:val="99"/>
    <w:qFormat/>
    <w:rsid w:val="007A17B7"/>
    <w:rPr>
      <w:i/>
      <w:iCs/>
    </w:rPr>
  </w:style>
  <w:style w:type="paragraph" w:styleId="Caption">
    <w:name w:val="caption"/>
    <w:basedOn w:val="Normal"/>
    <w:next w:val="Normal"/>
    <w:link w:val="CaptionChar"/>
    <w:uiPriority w:val="99"/>
    <w:qFormat/>
    <w:rsid w:val="007A17B7"/>
    <w:pPr>
      <w:spacing w:before="120" w:after="120" w:line="276" w:lineRule="auto"/>
      <w:ind w:left="709" w:hanging="709"/>
      <w:jc w:val="right"/>
    </w:pPr>
    <w:rPr>
      <w:rFonts w:ascii="Arial" w:hAnsi="Arial" w:cs="Arial"/>
      <w:i/>
      <w:iCs/>
      <w:sz w:val="20"/>
      <w:szCs w:val="20"/>
      <w:lang w:eastAsia="en-US"/>
    </w:rPr>
  </w:style>
  <w:style w:type="character" w:styleId="CommentReference">
    <w:name w:val="annotation reference"/>
    <w:basedOn w:val="DefaultParagraphFont"/>
    <w:uiPriority w:val="99"/>
    <w:semiHidden/>
    <w:rsid w:val="00EA3EB5"/>
    <w:rPr>
      <w:sz w:val="16"/>
      <w:szCs w:val="16"/>
    </w:rPr>
  </w:style>
  <w:style w:type="paragraph" w:styleId="CommentText">
    <w:name w:val="annotation text"/>
    <w:basedOn w:val="Normal"/>
    <w:link w:val="CommentTextChar"/>
    <w:uiPriority w:val="99"/>
    <w:semiHidden/>
    <w:rsid w:val="00EA3EB5"/>
    <w:rPr>
      <w:sz w:val="20"/>
      <w:szCs w:val="20"/>
    </w:rPr>
  </w:style>
  <w:style w:type="character" w:customStyle="1" w:styleId="CommentTextChar">
    <w:name w:val="Comment Text Char"/>
    <w:basedOn w:val="DefaultParagraphFont"/>
    <w:link w:val="CommentText"/>
    <w:uiPriority w:val="99"/>
    <w:locked/>
    <w:rsid w:val="00EA3EB5"/>
  </w:style>
  <w:style w:type="paragraph" w:styleId="CommentSubject">
    <w:name w:val="annotation subject"/>
    <w:basedOn w:val="CommentText"/>
    <w:next w:val="CommentText"/>
    <w:link w:val="CommentSubjectChar"/>
    <w:uiPriority w:val="99"/>
    <w:semiHidden/>
    <w:rsid w:val="00EA3EB5"/>
    <w:rPr>
      <w:b/>
      <w:bCs/>
    </w:rPr>
  </w:style>
  <w:style w:type="character" w:customStyle="1" w:styleId="CommentSubjectChar">
    <w:name w:val="Comment Subject Char"/>
    <w:basedOn w:val="CommentTextChar"/>
    <w:link w:val="CommentSubject"/>
    <w:uiPriority w:val="99"/>
    <w:locked/>
    <w:rsid w:val="00EA3EB5"/>
    <w:rPr>
      <w:b/>
      <w:bCs/>
    </w:rPr>
  </w:style>
  <w:style w:type="paragraph" w:styleId="BalloonText">
    <w:name w:val="Balloon Text"/>
    <w:basedOn w:val="Normal"/>
    <w:link w:val="BalloonTextChar"/>
    <w:uiPriority w:val="99"/>
    <w:semiHidden/>
    <w:rsid w:val="00EA3EB5"/>
    <w:rPr>
      <w:rFonts w:ascii="Tahoma" w:hAnsi="Tahoma" w:cs="Tahoma"/>
      <w:sz w:val="16"/>
      <w:szCs w:val="16"/>
    </w:rPr>
  </w:style>
  <w:style w:type="character" w:customStyle="1" w:styleId="BalloonTextChar">
    <w:name w:val="Balloon Text Char"/>
    <w:basedOn w:val="DefaultParagraphFont"/>
    <w:link w:val="BalloonText"/>
    <w:uiPriority w:val="99"/>
    <w:locked/>
    <w:rsid w:val="00EA3EB5"/>
    <w:rPr>
      <w:rFonts w:ascii="Tahoma" w:hAnsi="Tahoma" w:cs="Tahoma"/>
      <w:sz w:val="16"/>
      <w:szCs w:val="16"/>
    </w:rPr>
  </w:style>
  <w:style w:type="character" w:customStyle="1" w:styleId="WW8Num5z0">
    <w:name w:val="WW8Num5z0"/>
    <w:uiPriority w:val="99"/>
    <w:rsid w:val="00084AE2"/>
  </w:style>
  <w:style w:type="paragraph" w:customStyle="1" w:styleId="Nagwekumowy">
    <w:name w:val="Nagłówek umowy"/>
    <w:basedOn w:val="Normal"/>
    <w:next w:val="Normal"/>
    <w:uiPriority w:val="99"/>
    <w:rsid w:val="00F56DFE"/>
    <w:pPr>
      <w:spacing w:line="360" w:lineRule="auto"/>
      <w:jc w:val="center"/>
    </w:pPr>
    <w:rPr>
      <w:rFonts w:ascii="Arial" w:hAnsi="Arial" w:cs="Arial"/>
      <w:caps/>
    </w:rPr>
  </w:style>
  <w:style w:type="paragraph" w:customStyle="1" w:styleId="Tekstpodstawowywcity1">
    <w:name w:val="Tekst podstawowy wcięty1"/>
    <w:basedOn w:val="Normal"/>
    <w:uiPriority w:val="99"/>
    <w:rsid w:val="00C15163"/>
    <w:pPr>
      <w:spacing w:after="120"/>
      <w:ind w:left="283"/>
    </w:pPr>
  </w:style>
  <w:style w:type="paragraph" w:styleId="TOCHeading">
    <w:name w:val="TOC Heading"/>
    <w:basedOn w:val="Heading1"/>
    <w:next w:val="Normal"/>
    <w:uiPriority w:val="99"/>
    <w:qFormat/>
    <w:rsid w:val="00C06260"/>
    <w:pPr>
      <w:keepLines/>
      <w:spacing w:before="480" w:after="0" w:line="276" w:lineRule="auto"/>
      <w:outlineLvl w:val="9"/>
    </w:pPr>
    <w:rPr>
      <w:rFonts w:ascii="Cambria" w:hAnsi="Cambria" w:cs="Cambria"/>
      <w:color w:val="365F91"/>
      <w:kern w:val="0"/>
      <w:lang w:eastAsia="en-US"/>
    </w:rPr>
  </w:style>
  <w:style w:type="paragraph" w:styleId="TOC1">
    <w:name w:val="toc 1"/>
    <w:basedOn w:val="Normal"/>
    <w:next w:val="Normal"/>
    <w:autoRedefine/>
    <w:uiPriority w:val="39"/>
    <w:rsid w:val="0017730E"/>
    <w:pPr>
      <w:tabs>
        <w:tab w:val="right" w:leader="dot" w:pos="9061"/>
      </w:tabs>
      <w:spacing w:before="120" w:after="120"/>
    </w:pPr>
    <w:rPr>
      <w:caps/>
      <w:noProof/>
      <w:sz w:val="20"/>
      <w:szCs w:val="20"/>
    </w:rPr>
  </w:style>
  <w:style w:type="paragraph" w:styleId="TOC2">
    <w:name w:val="toc 2"/>
    <w:basedOn w:val="Normal"/>
    <w:next w:val="Normal"/>
    <w:autoRedefine/>
    <w:uiPriority w:val="99"/>
    <w:semiHidden/>
    <w:rsid w:val="00C06260"/>
    <w:pPr>
      <w:ind w:left="240"/>
    </w:pPr>
    <w:rPr>
      <w:smallCaps/>
      <w:sz w:val="20"/>
      <w:szCs w:val="20"/>
    </w:rPr>
  </w:style>
  <w:style w:type="paragraph" w:styleId="TOC3">
    <w:name w:val="toc 3"/>
    <w:basedOn w:val="Normal"/>
    <w:next w:val="Normal"/>
    <w:autoRedefine/>
    <w:uiPriority w:val="99"/>
    <w:semiHidden/>
    <w:rsid w:val="00C06260"/>
    <w:pPr>
      <w:ind w:left="480"/>
    </w:pPr>
    <w:rPr>
      <w:i/>
      <w:iCs/>
      <w:sz w:val="20"/>
      <w:szCs w:val="20"/>
    </w:rPr>
  </w:style>
  <w:style w:type="character" w:customStyle="1" w:styleId="placeholderksiazka">
    <w:name w:val="placeholderksiazka"/>
    <w:basedOn w:val="DefaultParagraphFont"/>
    <w:uiPriority w:val="99"/>
    <w:rsid w:val="00FA78D5"/>
  </w:style>
  <w:style w:type="paragraph" w:styleId="BodyText2">
    <w:name w:val="Body Text 2"/>
    <w:basedOn w:val="Normal"/>
    <w:link w:val="BodyText2Char"/>
    <w:uiPriority w:val="99"/>
    <w:semiHidden/>
    <w:rsid w:val="00395A02"/>
    <w:pPr>
      <w:spacing w:after="120" w:line="480" w:lineRule="auto"/>
    </w:pPr>
  </w:style>
  <w:style w:type="character" w:customStyle="1" w:styleId="BodyText2Char">
    <w:name w:val="Body Text 2 Char"/>
    <w:basedOn w:val="DefaultParagraphFont"/>
    <w:link w:val="BodyText2"/>
    <w:uiPriority w:val="99"/>
    <w:semiHidden/>
    <w:locked/>
    <w:rsid w:val="00F3355C"/>
    <w:rPr>
      <w:rFonts w:ascii="Calibri" w:hAnsi="Calibri" w:cs="Calibri"/>
    </w:rPr>
  </w:style>
  <w:style w:type="character" w:styleId="EndnoteReference">
    <w:name w:val="endnote reference"/>
    <w:basedOn w:val="DefaultParagraphFont"/>
    <w:uiPriority w:val="99"/>
    <w:semiHidden/>
    <w:rsid w:val="00B54E5A"/>
    <w:rPr>
      <w:vertAlign w:val="superscript"/>
    </w:rPr>
  </w:style>
  <w:style w:type="paragraph" w:customStyle="1" w:styleId="Akapitzlist1">
    <w:name w:val="Akapit z listą1"/>
    <w:aliases w:val="normalny tekst,Wypunktowanie,CW_Lista"/>
    <w:basedOn w:val="Normal"/>
    <w:link w:val="AkapitzlistZnak"/>
    <w:uiPriority w:val="99"/>
    <w:rsid w:val="00CD23A8"/>
    <w:pPr>
      <w:ind w:left="720"/>
    </w:pPr>
    <w:rPr>
      <w:sz w:val="24"/>
      <w:szCs w:val="24"/>
    </w:rPr>
  </w:style>
  <w:style w:type="character" w:styleId="Strong">
    <w:name w:val="Strong"/>
    <w:basedOn w:val="DefaultParagraphFont"/>
    <w:uiPriority w:val="99"/>
    <w:qFormat/>
    <w:rsid w:val="004066BF"/>
    <w:rPr>
      <w:b/>
      <w:bCs/>
    </w:rPr>
  </w:style>
  <w:style w:type="paragraph" w:customStyle="1" w:styleId="Normalny2">
    <w:name w:val="Normalny2"/>
    <w:uiPriority w:val="99"/>
    <w:rsid w:val="00FB4515"/>
    <w:pPr>
      <w:spacing w:line="276" w:lineRule="auto"/>
    </w:pPr>
    <w:rPr>
      <w:rFonts w:ascii="Arial" w:hAnsi="Arial" w:cs="Arial"/>
      <w:color w:val="000000"/>
    </w:rPr>
  </w:style>
  <w:style w:type="character" w:customStyle="1" w:styleId="FontStyle15">
    <w:name w:val="Font Style15"/>
    <w:uiPriority w:val="99"/>
    <w:rsid w:val="00066713"/>
    <w:rPr>
      <w:rFonts w:ascii="Times New Roman" w:hAnsi="Times New Roman" w:cs="Times New Roman"/>
      <w:sz w:val="22"/>
      <w:szCs w:val="22"/>
    </w:rPr>
  </w:style>
  <w:style w:type="character" w:customStyle="1" w:styleId="conowegotext1">
    <w:name w:val="conowegotext1"/>
    <w:basedOn w:val="DefaultParagraphFont"/>
    <w:uiPriority w:val="99"/>
    <w:rsid w:val="00737164"/>
    <w:rPr>
      <w:sz w:val="17"/>
      <w:szCs w:val="17"/>
    </w:rPr>
  </w:style>
  <w:style w:type="paragraph" w:styleId="BodyTextIndent2">
    <w:name w:val="Body Text Indent 2"/>
    <w:basedOn w:val="Normal"/>
    <w:link w:val="BodyTextIndent2Char"/>
    <w:uiPriority w:val="99"/>
    <w:semiHidden/>
    <w:rsid w:val="00AF6521"/>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AF6521"/>
    <w:rPr>
      <w:sz w:val="24"/>
      <w:szCs w:val="24"/>
    </w:rPr>
  </w:style>
  <w:style w:type="paragraph" w:customStyle="1" w:styleId="rozdzialduzy">
    <w:name w:val="rozdzial duzy"/>
    <w:basedOn w:val="Heading1"/>
    <w:link w:val="rozdzialduzyZnak"/>
    <w:uiPriority w:val="99"/>
    <w:rsid w:val="0000588E"/>
    <w:pPr>
      <w:widowControl w:val="0"/>
      <w:tabs>
        <w:tab w:val="num" w:pos="432"/>
        <w:tab w:val="left" w:pos="5715"/>
      </w:tabs>
      <w:spacing w:before="0" w:after="0"/>
      <w:ind w:left="6" w:hanging="6"/>
    </w:pPr>
    <w:rPr>
      <w:color w:val="9BBB59"/>
      <w:sz w:val="40"/>
      <w:szCs w:val="40"/>
    </w:rPr>
  </w:style>
  <w:style w:type="paragraph" w:customStyle="1" w:styleId="rozdzialmay">
    <w:name w:val="rozdzial mały"/>
    <w:basedOn w:val="rozdzialduzy"/>
    <w:link w:val="rozdzialmayZnak"/>
    <w:uiPriority w:val="99"/>
    <w:rsid w:val="0000588E"/>
    <w:pPr>
      <w:spacing w:after="240"/>
    </w:pPr>
    <w:rPr>
      <w:sz w:val="28"/>
      <w:szCs w:val="28"/>
    </w:rPr>
  </w:style>
  <w:style w:type="character" w:customStyle="1" w:styleId="rozdzialduzyZnak">
    <w:name w:val="rozdzial duzy Znak"/>
    <w:basedOn w:val="Heading1Char"/>
    <w:link w:val="rozdzialduzy"/>
    <w:uiPriority w:val="99"/>
    <w:locked/>
    <w:rsid w:val="0000588E"/>
    <w:rPr>
      <w:rFonts w:ascii="Calibri" w:hAnsi="Calibri" w:cs="Calibri"/>
      <w:b/>
      <w:bCs/>
      <w:color w:val="9BBB59"/>
      <w:kern w:val="32"/>
      <w:sz w:val="40"/>
      <w:szCs w:val="40"/>
    </w:rPr>
  </w:style>
  <w:style w:type="character" w:customStyle="1" w:styleId="rozdzialmayZnak">
    <w:name w:val="rozdzial mały Znak"/>
    <w:basedOn w:val="rozdzialduzyZnak"/>
    <w:link w:val="rozdzialmay"/>
    <w:uiPriority w:val="99"/>
    <w:locked/>
    <w:rsid w:val="0000588E"/>
    <w:rPr>
      <w:rFonts w:ascii="Calibri" w:hAnsi="Calibri" w:cs="Calibri"/>
      <w:b/>
      <w:bCs/>
      <w:color w:val="9BBB59"/>
      <w:kern w:val="32"/>
      <w:sz w:val="28"/>
      <w:szCs w:val="28"/>
    </w:rPr>
  </w:style>
  <w:style w:type="paragraph" w:customStyle="1" w:styleId="podrozdzial">
    <w:name w:val="podrozdzial"/>
    <w:basedOn w:val="Normal"/>
    <w:link w:val="podrozdzialZnak"/>
    <w:uiPriority w:val="99"/>
    <w:rsid w:val="00D82269"/>
    <w:pPr>
      <w:numPr>
        <w:numId w:val="1"/>
      </w:numPr>
      <w:spacing w:after="120" w:line="276" w:lineRule="auto"/>
    </w:pPr>
    <w:rPr>
      <w:b/>
      <w:bCs/>
      <w:kern w:val="32"/>
    </w:rPr>
  </w:style>
  <w:style w:type="character" w:customStyle="1" w:styleId="podrozdzialZnak">
    <w:name w:val="podrozdzial Znak"/>
    <w:basedOn w:val="DefaultParagraphFont"/>
    <w:link w:val="podrozdzial"/>
    <w:uiPriority w:val="99"/>
    <w:locked/>
    <w:rsid w:val="00D82269"/>
    <w:rPr>
      <w:rFonts w:ascii="Calibri" w:hAnsi="Calibri" w:cs="Calibri"/>
      <w:b/>
      <w:bCs/>
      <w:kern w:val="32"/>
    </w:rPr>
  </w:style>
  <w:style w:type="paragraph" w:customStyle="1" w:styleId="podrozdzialtekst">
    <w:name w:val="podrozdzial_tekst"/>
    <w:basedOn w:val="Normal"/>
    <w:link w:val="podrozdzialtekstZnak"/>
    <w:uiPriority w:val="99"/>
    <w:rsid w:val="00B41BCB"/>
    <w:pPr>
      <w:numPr>
        <w:ilvl w:val="1"/>
        <w:numId w:val="7"/>
      </w:numPr>
      <w:spacing w:after="120" w:line="276" w:lineRule="auto"/>
    </w:pPr>
    <w:rPr>
      <w:kern w:val="32"/>
    </w:rPr>
  </w:style>
  <w:style w:type="character" w:customStyle="1" w:styleId="podrozdzialtekstZnak">
    <w:name w:val="podrozdzial_tekst Znak"/>
    <w:basedOn w:val="DefaultParagraphFont"/>
    <w:link w:val="podrozdzialtekst"/>
    <w:uiPriority w:val="99"/>
    <w:locked/>
    <w:rsid w:val="00B41BCB"/>
    <w:rPr>
      <w:rFonts w:ascii="Calibri" w:hAnsi="Calibri" w:cs="Calibri"/>
      <w:kern w:val="32"/>
    </w:rPr>
  </w:style>
  <w:style w:type="paragraph" w:customStyle="1" w:styleId="Default">
    <w:name w:val="Default"/>
    <w:rsid w:val="00B60248"/>
    <w:pPr>
      <w:autoSpaceDE w:val="0"/>
      <w:autoSpaceDN w:val="0"/>
      <w:adjustRightInd w:val="0"/>
    </w:pPr>
    <w:rPr>
      <w:rFonts w:ascii="Trebuchet MS" w:hAnsi="Trebuchet MS" w:cs="Trebuchet MS"/>
      <w:color w:val="000000"/>
      <w:sz w:val="24"/>
      <w:szCs w:val="24"/>
      <w:lang w:eastAsia="en-US"/>
    </w:rPr>
  </w:style>
  <w:style w:type="paragraph" w:styleId="TOC4">
    <w:name w:val="toc 4"/>
    <w:basedOn w:val="Normal"/>
    <w:next w:val="Normal"/>
    <w:autoRedefine/>
    <w:uiPriority w:val="99"/>
    <w:semiHidden/>
    <w:rsid w:val="00A1229A"/>
    <w:pPr>
      <w:ind w:left="720"/>
    </w:pPr>
    <w:rPr>
      <w:sz w:val="18"/>
      <w:szCs w:val="18"/>
    </w:rPr>
  </w:style>
  <w:style w:type="paragraph" w:styleId="TOC5">
    <w:name w:val="toc 5"/>
    <w:basedOn w:val="Normal"/>
    <w:next w:val="Normal"/>
    <w:autoRedefine/>
    <w:uiPriority w:val="99"/>
    <w:semiHidden/>
    <w:rsid w:val="00A1229A"/>
    <w:pPr>
      <w:ind w:left="960"/>
    </w:pPr>
    <w:rPr>
      <w:sz w:val="18"/>
      <w:szCs w:val="18"/>
    </w:rPr>
  </w:style>
  <w:style w:type="paragraph" w:styleId="TOC6">
    <w:name w:val="toc 6"/>
    <w:basedOn w:val="Normal"/>
    <w:next w:val="Normal"/>
    <w:autoRedefine/>
    <w:uiPriority w:val="99"/>
    <w:semiHidden/>
    <w:rsid w:val="00A1229A"/>
    <w:pPr>
      <w:ind w:left="1200"/>
    </w:pPr>
    <w:rPr>
      <w:sz w:val="18"/>
      <w:szCs w:val="18"/>
    </w:rPr>
  </w:style>
  <w:style w:type="paragraph" w:styleId="TOC7">
    <w:name w:val="toc 7"/>
    <w:basedOn w:val="Normal"/>
    <w:next w:val="Normal"/>
    <w:autoRedefine/>
    <w:uiPriority w:val="99"/>
    <w:semiHidden/>
    <w:rsid w:val="00A1229A"/>
    <w:pPr>
      <w:ind w:left="1440"/>
    </w:pPr>
    <w:rPr>
      <w:sz w:val="18"/>
      <w:szCs w:val="18"/>
    </w:rPr>
  </w:style>
  <w:style w:type="paragraph" w:styleId="TOC8">
    <w:name w:val="toc 8"/>
    <w:basedOn w:val="Normal"/>
    <w:next w:val="Normal"/>
    <w:autoRedefine/>
    <w:uiPriority w:val="99"/>
    <w:semiHidden/>
    <w:rsid w:val="00A1229A"/>
    <w:pPr>
      <w:ind w:left="1680"/>
    </w:pPr>
    <w:rPr>
      <w:sz w:val="18"/>
      <w:szCs w:val="18"/>
    </w:rPr>
  </w:style>
  <w:style w:type="paragraph" w:styleId="TOC9">
    <w:name w:val="toc 9"/>
    <w:basedOn w:val="Normal"/>
    <w:next w:val="Normal"/>
    <w:autoRedefine/>
    <w:uiPriority w:val="99"/>
    <w:semiHidden/>
    <w:rsid w:val="00A1229A"/>
    <w:pPr>
      <w:ind w:left="1920"/>
    </w:pPr>
    <w:rPr>
      <w:sz w:val="18"/>
      <w:szCs w:val="18"/>
    </w:rPr>
  </w:style>
  <w:style w:type="character" w:customStyle="1" w:styleId="Nierozpoznanawzmianka2">
    <w:name w:val="Nierozpoznana wzmianka2"/>
    <w:basedOn w:val="DefaultParagraphFont"/>
    <w:uiPriority w:val="99"/>
    <w:semiHidden/>
    <w:rsid w:val="00192801"/>
    <w:rPr>
      <w:color w:val="auto"/>
      <w:shd w:val="clear" w:color="auto" w:fill="auto"/>
    </w:rPr>
  </w:style>
  <w:style w:type="paragraph" w:customStyle="1" w:styleId="rysunek">
    <w:name w:val="rysunek"/>
    <w:basedOn w:val="Caption"/>
    <w:link w:val="rysunekZnak"/>
    <w:uiPriority w:val="99"/>
    <w:rsid w:val="002F71CA"/>
    <w:pPr>
      <w:spacing w:before="0"/>
      <w:jc w:val="left"/>
    </w:pPr>
    <w:rPr>
      <w:rFonts w:ascii="Calibri" w:hAnsi="Calibri" w:cs="Calibri"/>
      <w:i w:val="0"/>
      <w:iCs w:val="0"/>
    </w:rPr>
  </w:style>
  <w:style w:type="paragraph" w:customStyle="1" w:styleId="punktowanie">
    <w:name w:val="punktowanie"/>
    <w:basedOn w:val="ListParagraph"/>
    <w:link w:val="punktowanieZnak"/>
    <w:uiPriority w:val="99"/>
    <w:rsid w:val="002F71CA"/>
    <w:pPr>
      <w:spacing w:line="276" w:lineRule="auto"/>
      <w:ind w:left="993" w:hanging="142"/>
    </w:pPr>
  </w:style>
  <w:style w:type="character" w:customStyle="1" w:styleId="CaptionChar">
    <w:name w:val="Caption Char"/>
    <w:basedOn w:val="DefaultParagraphFont"/>
    <w:link w:val="Caption"/>
    <w:uiPriority w:val="99"/>
    <w:locked/>
    <w:rsid w:val="002F71CA"/>
    <w:rPr>
      <w:rFonts w:ascii="Arial" w:hAnsi="Arial" w:cs="Arial"/>
      <w:i/>
      <w:iCs/>
      <w:lang w:eastAsia="en-US"/>
    </w:rPr>
  </w:style>
  <w:style w:type="character" w:customStyle="1" w:styleId="rysunekZnak">
    <w:name w:val="rysunek Znak"/>
    <w:basedOn w:val="CaptionChar"/>
    <w:link w:val="rysunek"/>
    <w:uiPriority w:val="99"/>
    <w:locked/>
    <w:rsid w:val="002F71CA"/>
    <w:rPr>
      <w:rFonts w:ascii="Calibri" w:hAnsi="Calibri" w:cs="Calibri"/>
      <w:i/>
      <w:iCs/>
      <w:lang w:eastAsia="en-US"/>
    </w:rPr>
  </w:style>
  <w:style w:type="character" w:customStyle="1" w:styleId="ListParagraphChar">
    <w:name w:val="List Paragraph Char"/>
    <w:basedOn w:val="DefaultParagraphFont"/>
    <w:link w:val="ListParagraph"/>
    <w:uiPriority w:val="99"/>
    <w:locked/>
    <w:rsid w:val="002F71CA"/>
    <w:rPr>
      <w:sz w:val="24"/>
      <w:szCs w:val="24"/>
    </w:rPr>
  </w:style>
  <w:style w:type="character" w:customStyle="1" w:styleId="punktowanieZnak">
    <w:name w:val="punktowanie Znak"/>
    <w:basedOn w:val="ListParagraphChar"/>
    <w:link w:val="punktowanie"/>
    <w:uiPriority w:val="99"/>
    <w:locked/>
    <w:rsid w:val="002F71CA"/>
    <w:rPr>
      <w:rFonts w:ascii="Calibri" w:hAnsi="Calibri" w:cs="Calibri"/>
      <w:sz w:val="24"/>
      <w:szCs w:val="24"/>
    </w:rPr>
  </w:style>
  <w:style w:type="paragraph" w:styleId="Revision">
    <w:name w:val="Revision"/>
    <w:hidden/>
    <w:uiPriority w:val="99"/>
    <w:semiHidden/>
    <w:rsid w:val="00370E70"/>
    <w:rPr>
      <w:rFonts w:ascii="Calibri" w:hAnsi="Calibri" w:cs="Calibri"/>
      <w:sz w:val="24"/>
      <w:szCs w:val="24"/>
    </w:rPr>
  </w:style>
  <w:style w:type="paragraph" w:styleId="HTMLPreformatted">
    <w:name w:val="HTML Preformatted"/>
    <w:basedOn w:val="Normal"/>
    <w:link w:val="HTMLPreformattedChar"/>
    <w:uiPriority w:val="99"/>
    <w:semiHidden/>
    <w:rsid w:val="00AC6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AC66BC"/>
    <w:rPr>
      <w:rFonts w:ascii="Courier New" w:hAnsi="Courier New" w:cs="Courier New"/>
    </w:rPr>
  </w:style>
  <w:style w:type="paragraph" w:styleId="List">
    <w:name w:val="List"/>
    <w:basedOn w:val="Normal"/>
    <w:uiPriority w:val="99"/>
    <w:rsid w:val="005D5CC0"/>
    <w:pPr>
      <w:ind w:left="283" w:hanging="283"/>
    </w:pPr>
  </w:style>
  <w:style w:type="paragraph" w:styleId="List2">
    <w:name w:val="List 2"/>
    <w:basedOn w:val="Normal"/>
    <w:uiPriority w:val="99"/>
    <w:rsid w:val="005D5CC0"/>
    <w:pPr>
      <w:ind w:left="566" w:hanging="283"/>
    </w:pPr>
  </w:style>
  <w:style w:type="paragraph" w:styleId="BodyTextFirstIndent2">
    <w:name w:val="Body Text First Indent 2"/>
    <w:basedOn w:val="BodyTextIndent"/>
    <w:link w:val="BodyTextFirstIndent2Char"/>
    <w:uiPriority w:val="99"/>
    <w:rsid w:val="005D5CC0"/>
    <w:pPr>
      <w:spacing w:after="0"/>
      <w:ind w:left="360" w:firstLine="360"/>
    </w:pPr>
  </w:style>
  <w:style w:type="character" w:customStyle="1" w:styleId="BodyTextFirstIndent2Char">
    <w:name w:val="Body Text First Indent 2 Char"/>
    <w:basedOn w:val="BodyTextIndentChar"/>
    <w:link w:val="BodyTextFirstIndent2"/>
    <w:uiPriority w:val="99"/>
    <w:locked/>
    <w:rsid w:val="005D5CC0"/>
    <w:rPr>
      <w:sz w:val="24"/>
      <w:szCs w:val="24"/>
    </w:rPr>
  </w:style>
  <w:style w:type="paragraph" w:customStyle="1" w:styleId="Listapunktowana1">
    <w:name w:val="Lista punktowana1"/>
    <w:basedOn w:val="Normal"/>
    <w:uiPriority w:val="99"/>
    <w:rsid w:val="00013A3B"/>
    <w:pPr>
      <w:suppressAutoHyphens/>
      <w:spacing w:line="360" w:lineRule="auto"/>
      <w:ind w:right="23"/>
    </w:pPr>
    <w:rPr>
      <w:kern w:val="1"/>
      <w:lang w:eastAsia="zh-CN"/>
    </w:rPr>
  </w:style>
  <w:style w:type="character" w:customStyle="1" w:styleId="WW8Num15z1">
    <w:name w:val="WW8Num15z1"/>
    <w:uiPriority w:val="99"/>
    <w:rsid w:val="00FE41A8"/>
    <w:rPr>
      <w:rFonts w:ascii="Arial" w:hAnsi="Arial" w:cs="Arial"/>
      <w:sz w:val="22"/>
      <w:szCs w:val="22"/>
    </w:rPr>
  </w:style>
  <w:style w:type="character" w:customStyle="1" w:styleId="AkapitzlistZnak">
    <w:name w:val="Akapit z listą Znak"/>
    <w:aliases w:val="normalny tekst Znak,Wypunktowanie Znak,Akapit z listą1 Znak,CW_Lista Znak"/>
    <w:link w:val="Akapitzlist1"/>
    <w:uiPriority w:val="99"/>
    <w:locked/>
    <w:rsid w:val="00FE41A8"/>
    <w:rPr>
      <w:sz w:val="24"/>
      <w:szCs w:val="24"/>
    </w:rPr>
  </w:style>
  <w:style w:type="paragraph" w:customStyle="1" w:styleId="Tekstpodstawowy21">
    <w:name w:val="Tekst podstawowy 21"/>
    <w:basedOn w:val="Normal"/>
    <w:uiPriority w:val="99"/>
    <w:rsid w:val="00F12F14"/>
    <w:pPr>
      <w:tabs>
        <w:tab w:val="left" w:pos="360"/>
      </w:tabs>
      <w:suppressAutoHyphens/>
      <w:textAlignment w:val="baseline"/>
    </w:pPr>
    <w:rPr>
      <w:rFonts w:ascii="Arial" w:hAnsi="Arial" w:cs="Arial"/>
      <w:kern w:val="1"/>
      <w:lang w:eastAsia="zh-CN"/>
    </w:rPr>
  </w:style>
  <w:style w:type="numbering" w:styleId="111111">
    <w:name w:val="Outline List 2"/>
    <w:basedOn w:val="NoList"/>
    <w:uiPriority w:val="99"/>
    <w:semiHidden/>
    <w:unhideWhenUsed/>
    <w:locked/>
    <w:rsid w:val="00DA2042"/>
    <w:pPr>
      <w:numPr>
        <w:numId w:val="2"/>
      </w:numPr>
    </w:pPr>
  </w:style>
  <w:style w:type="numbering" w:customStyle="1" w:styleId="Styl1">
    <w:name w:val="Styl1"/>
    <w:rsid w:val="00DA2042"/>
    <w:pPr>
      <w:numPr>
        <w:numId w:val="17"/>
      </w:numPr>
    </w:pPr>
  </w:style>
  <w:style w:type="paragraph" w:styleId="ListBullet">
    <w:name w:val="List Bullet"/>
    <w:basedOn w:val="Normal"/>
    <w:uiPriority w:val="99"/>
    <w:unhideWhenUsed/>
    <w:locked/>
    <w:rsid w:val="00EC021D"/>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068990">
      <w:marLeft w:val="0"/>
      <w:marRight w:val="0"/>
      <w:marTop w:val="0"/>
      <w:marBottom w:val="0"/>
      <w:divBdr>
        <w:top w:val="none" w:sz="0" w:space="0" w:color="auto"/>
        <w:left w:val="none" w:sz="0" w:space="0" w:color="auto"/>
        <w:bottom w:val="none" w:sz="0" w:space="0" w:color="auto"/>
        <w:right w:val="none" w:sz="0" w:space="0" w:color="auto"/>
      </w:divBdr>
    </w:div>
    <w:div w:id="762068991">
      <w:marLeft w:val="0"/>
      <w:marRight w:val="0"/>
      <w:marTop w:val="0"/>
      <w:marBottom w:val="0"/>
      <w:divBdr>
        <w:top w:val="none" w:sz="0" w:space="0" w:color="auto"/>
        <w:left w:val="none" w:sz="0" w:space="0" w:color="auto"/>
        <w:bottom w:val="none" w:sz="0" w:space="0" w:color="auto"/>
        <w:right w:val="none" w:sz="0" w:space="0" w:color="auto"/>
      </w:divBdr>
      <w:divsChild>
        <w:div w:id="762069041">
          <w:marLeft w:val="0"/>
          <w:marRight w:val="0"/>
          <w:marTop w:val="0"/>
          <w:marBottom w:val="0"/>
          <w:divBdr>
            <w:top w:val="none" w:sz="0" w:space="0" w:color="auto"/>
            <w:left w:val="none" w:sz="0" w:space="0" w:color="auto"/>
            <w:bottom w:val="none" w:sz="0" w:space="0" w:color="auto"/>
            <w:right w:val="none" w:sz="0" w:space="0" w:color="auto"/>
          </w:divBdr>
          <w:divsChild>
            <w:div w:id="762069047">
              <w:marLeft w:val="0"/>
              <w:marRight w:val="0"/>
              <w:marTop w:val="0"/>
              <w:marBottom w:val="0"/>
              <w:divBdr>
                <w:top w:val="none" w:sz="0" w:space="0" w:color="auto"/>
                <w:left w:val="none" w:sz="0" w:space="0" w:color="auto"/>
                <w:bottom w:val="none" w:sz="0" w:space="0" w:color="auto"/>
                <w:right w:val="none" w:sz="0" w:space="0" w:color="auto"/>
              </w:divBdr>
              <w:divsChild>
                <w:div w:id="762069018">
                  <w:marLeft w:val="0"/>
                  <w:marRight w:val="0"/>
                  <w:marTop w:val="0"/>
                  <w:marBottom w:val="0"/>
                  <w:divBdr>
                    <w:top w:val="none" w:sz="0" w:space="0" w:color="auto"/>
                    <w:left w:val="none" w:sz="0" w:space="0" w:color="auto"/>
                    <w:bottom w:val="none" w:sz="0" w:space="0" w:color="auto"/>
                    <w:right w:val="none" w:sz="0" w:space="0" w:color="auto"/>
                  </w:divBdr>
                  <w:divsChild>
                    <w:div w:id="7620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068992">
      <w:marLeft w:val="0"/>
      <w:marRight w:val="0"/>
      <w:marTop w:val="0"/>
      <w:marBottom w:val="0"/>
      <w:divBdr>
        <w:top w:val="none" w:sz="0" w:space="0" w:color="auto"/>
        <w:left w:val="none" w:sz="0" w:space="0" w:color="auto"/>
        <w:bottom w:val="none" w:sz="0" w:space="0" w:color="auto"/>
        <w:right w:val="none" w:sz="0" w:space="0" w:color="auto"/>
      </w:divBdr>
    </w:div>
    <w:div w:id="762068996">
      <w:marLeft w:val="0"/>
      <w:marRight w:val="0"/>
      <w:marTop w:val="0"/>
      <w:marBottom w:val="0"/>
      <w:divBdr>
        <w:top w:val="none" w:sz="0" w:space="0" w:color="auto"/>
        <w:left w:val="none" w:sz="0" w:space="0" w:color="auto"/>
        <w:bottom w:val="none" w:sz="0" w:space="0" w:color="auto"/>
        <w:right w:val="none" w:sz="0" w:space="0" w:color="auto"/>
      </w:divBdr>
    </w:div>
    <w:div w:id="762068997">
      <w:marLeft w:val="0"/>
      <w:marRight w:val="0"/>
      <w:marTop w:val="0"/>
      <w:marBottom w:val="0"/>
      <w:divBdr>
        <w:top w:val="none" w:sz="0" w:space="0" w:color="auto"/>
        <w:left w:val="none" w:sz="0" w:space="0" w:color="auto"/>
        <w:bottom w:val="none" w:sz="0" w:space="0" w:color="auto"/>
        <w:right w:val="none" w:sz="0" w:space="0" w:color="auto"/>
      </w:divBdr>
    </w:div>
    <w:div w:id="762068998">
      <w:marLeft w:val="0"/>
      <w:marRight w:val="0"/>
      <w:marTop w:val="0"/>
      <w:marBottom w:val="0"/>
      <w:divBdr>
        <w:top w:val="none" w:sz="0" w:space="0" w:color="auto"/>
        <w:left w:val="none" w:sz="0" w:space="0" w:color="auto"/>
        <w:bottom w:val="none" w:sz="0" w:space="0" w:color="auto"/>
        <w:right w:val="none" w:sz="0" w:space="0" w:color="auto"/>
      </w:divBdr>
      <w:divsChild>
        <w:div w:id="762069053">
          <w:marLeft w:val="0"/>
          <w:marRight w:val="0"/>
          <w:marTop w:val="0"/>
          <w:marBottom w:val="0"/>
          <w:divBdr>
            <w:top w:val="none" w:sz="0" w:space="0" w:color="auto"/>
            <w:left w:val="none" w:sz="0" w:space="0" w:color="auto"/>
            <w:bottom w:val="none" w:sz="0" w:space="0" w:color="auto"/>
            <w:right w:val="none" w:sz="0" w:space="0" w:color="auto"/>
          </w:divBdr>
          <w:divsChild>
            <w:div w:id="762069044">
              <w:marLeft w:val="0"/>
              <w:marRight w:val="0"/>
              <w:marTop w:val="0"/>
              <w:marBottom w:val="0"/>
              <w:divBdr>
                <w:top w:val="none" w:sz="0" w:space="0" w:color="auto"/>
                <w:left w:val="none" w:sz="0" w:space="0" w:color="auto"/>
                <w:bottom w:val="none" w:sz="0" w:space="0" w:color="auto"/>
                <w:right w:val="none" w:sz="0" w:space="0" w:color="auto"/>
              </w:divBdr>
              <w:divsChild>
                <w:div w:id="7620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8999">
      <w:marLeft w:val="0"/>
      <w:marRight w:val="0"/>
      <w:marTop w:val="0"/>
      <w:marBottom w:val="0"/>
      <w:divBdr>
        <w:top w:val="none" w:sz="0" w:space="0" w:color="auto"/>
        <w:left w:val="none" w:sz="0" w:space="0" w:color="auto"/>
        <w:bottom w:val="none" w:sz="0" w:space="0" w:color="auto"/>
        <w:right w:val="none" w:sz="0" w:space="0" w:color="auto"/>
      </w:divBdr>
      <w:divsChild>
        <w:div w:id="762068993">
          <w:marLeft w:val="0"/>
          <w:marRight w:val="0"/>
          <w:marTop w:val="0"/>
          <w:marBottom w:val="0"/>
          <w:divBdr>
            <w:top w:val="none" w:sz="0" w:space="0" w:color="auto"/>
            <w:left w:val="none" w:sz="0" w:space="0" w:color="auto"/>
            <w:bottom w:val="none" w:sz="0" w:space="0" w:color="auto"/>
            <w:right w:val="none" w:sz="0" w:space="0" w:color="auto"/>
          </w:divBdr>
          <w:divsChild>
            <w:div w:id="762069013">
              <w:marLeft w:val="0"/>
              <w:marRight w:val="0"/>
              <w:marTop w:val="0"/>
              <w:marBottom w:val="0"/>
              <w:divBdr>
                <w:top w:val="none" w:sz="0" w:space="0" w:color="auto"/>
                <w:left w:val="none" w:sz="0" w:space="0" w:color="auto"/>
                <w:bottom w:val="none" w:sz="0" w:space="0" w:color="auto"/>
                <w:right w:val="none" w:sz="0" w:space="0" w:color="auto"/>
              </w:divBdr>
              <w:divsChild>
                <w:div w:id="7620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9001">
      <w:marLeft w:val="0"/>
      <w:marRight w:val="0"/>
      <w:marTop w:val="0"/>
      <w:marBottom w:val="0"/>
      <w:divBdr>
        <w:top w:val="none" w:sz="0" w:space="0" w:color="auto"/>
        <w:left w:val="none" w:sz="0" w:space="0" w:color="auto"/>
        <w:bottom w:val="none" w:sz="0" w:space="0" w:color="auto"/>
        <w:right w:val="none" w:sz="0" w:space="0" w:color="auto"/>
      </w:divBdr>
    </w:div>
    <w:div w:id="762069002">
      <w:marLeft w:val="0"/>
      <w:marRight w:val="0"/>
      <w:marTop w:val="0"/>
      <w:marBottom w:val="0"/>
      <w:divBdr>
        <w:top w:val="none" w:sz="0" w:space="0" w:color="auto"/>
        <w:left w:val="none" w:sz="0" w:space="0" w:color="auto"/>
        <w:bottom w:val="none" w:sz="0" w:space="0" w:color="auto"/>
        <w:right w:val="none" w:sz="0" w:space="0" w:color="auto"/>
      </w:divBdr>
    </w:div>
    <w:div w:id="762069005">
      <w:marLeft w:val="0"/>
      <w:marRight w:val="0"/>
      <w:marTop w:val="0"/>
      <w:marBottom w:val="0"/>
      <w:divBdr>
        <w:top w:val="none" w:sz="0" w:space="0" w:color="auto"/>
        <w:left w:val="none" w:sz="0" w:space="0" w:color="auto"/>
        <w:bottom w:val="none" w:sz="0" w:space="0" w:color="auto"/>
        <w:right w:val="none" w:sz="0" w:space="0" w:color="auto"/>
      </w:divBdr>
    </w:div>
    <w:div w:id="762069006">
      <w:marLeft w:val="0"/>
      <w:marRight w:val="0"/>
      <w:marTop w:val="0"/>
      <w:marBottom w:val="0"/>
      <w:divBdr>
        <w:top w:val="none" w:sz="0" w:space="0" w:color="auto"/>
        <w:left w:val="none" w:sz="0" w:space="0" w:color="auto"/>
        <w:bottom w:val="none" w:sz="0" w:space="0" w:color="auto"/>
        <w:right w:val="none" w:sz="0" w:space="0" w:color="auto"/>
      </w:divBdr>
      <w:divsChild>
        <w:div w:id="762069004">
          <w:marLeft w:val="0"/>
          <w:marRight w:val="0"/>
          <w:marTop w:val="75"/>
          <w:marBottom w:val="75"/>
          <w:divBdr>
            <w:top w:val="none" w:sz="0" w:space="0" w:color="auto"/>
            <w:left w:val="none" w:sz="0" w:space="0" w:color="auto"/>
            <w:bottom w:val="single" w:sz="6" w:space="0" w:color="888888"/>
            <w:right w:val="none" w:sz="0" w:space="0" w:color="auto"/>
          </w:divBdr>
        </w:div>
        <w:div w:id="762069048">
          <w:marLeft w:val="0"/>
          <w:marRight w:val="0"/>
          <w:marTop w:val="75"/>
          <w:marBottom w:val="75"/>
          <w:divBdr>
            <w:top w:val="none" w:sz="0" w:space="0" w:color="auto"/>
            <w:left w:val="none" w:sz="0" w:space="0" w:color="auto"/>
            <w:bottom w:val="single" w:sz="6" w:space="0" w:color="888888"/>
            <w:right w:val="none" w:sz="0" w:space="0" w:color="auto"/>
          </w:divBdr>
        </w:div>
        <w:div w:id="762069060">
          <w:marLeft w:val="0"/>
          <w:marRight w:val="0"/>
          <w:marTop w:val="75"/>
          <w:marBottom w:val="75"/>
          <w:divBdr>
            <w:top w:val="none" w:sz="0" w:space="0" w:color="auto"/>
            <w:left w:val="none" w:sz="0" w:space="0" w:color="auto"/>
            <w:bottom w:val="single" w:sz="6" w:space="0" w:color="888888"/>
            <w:right w:val="none" w:sz="0" w:space="0" w:color="auto"/>
          </w:divBdr>
        </w:div>
        <w:div w:id="762069079">
          <w:marLeft w:val="0"/>
          <w:marRight w:val="0"/>
          <w:marTop w:val="0"/>
          <w:marBottom w:val="0"/>
          <w:divBdr>
            <w:top w:val="none" w:sz="0" w:space="0" w:color="auto"/>
            <w:left w:val="none" w:sz="0" w:space="0" w:color="auto"/>
            <w:bottom w:val="single" w:sz="6" w:space="0" w:color="888888"/>
            <w:right w:val="none" w:sz="0" w:space="0" w:color="auto"/>
          </w:divBdr>
        </w:div>
        <w:div w:id="762069085">
          <w:marLeft w:val="0"/>
          <w:marRight w:val="0"/>
          <w:marTop w:val="75"/>
          <w:marBottom w:val="75"/>
          <w:divBdr>
            <w:top w:val="none" w:sz="0" w:space="0" w:color="auto"/>
            <w:left w:val="none" w:sz="0" w:space="0" w:color="auto"/>
            <w:bottom w:val="single" w:sz="6" w:space="0" w:color="888888"/>
            <w:right w:val="none" w:sz="0" w:space="0" w:color="auto"/>
          </w:divBdr>
        </w:div>
      </w:divsChild>
    </w:div>
    <w:div w:id="762069007">
      <w:marLeft w:val="0"/>
      <w:marRight w:val="0"/>
      <w:marTop w:val="0"/>
      <w:marBottom w:val="0"/>
      <w:divBdr>
        <w:top w:val="none" w:sz="0" w:space="0" w:color="auto"/>
        <w:left w:val="none" w:sz="0" w:space="0" w:color="auto"/>
        <w:bottom w:val="none" w:sz="0" w:space="0" w:color="auto"/>
        <w:right w:val="none" w:sz="0" w:space="0" w:color="auto"/>
      </w:divBdr>
    </w:div>
    <w:div w:id="762069008">
      <w:marLeft w:val="0"/>
      <w:marRight w:val="0"/>
      <w:marTop w:val="0"/>
      <w:marBottom w:val="0"/>
      <w:divBdr>
        <w:top w:val="none" w:sz="0" w:space="0" w:color="auto"/>
        <w:left w:val="none" w:sz="0" w:space="0" w:color="auto"/>
        <w:bottom w:val="none" w:sz="0" w:space="0" w:color="auto"/>
        <w:right w:val="none" w:sz="0" w:space="0" w:color="auto"/>
      </w:divBdr>
    </w:div>
    <w:div w:id="762069009">
      <w:marLeft w:val="0"/>
      <w:marRight w:val="0"/>
      <w:marTop w:val="0"/>
      <w:marBottom w:val="0"/>
      <w:divBdr>
        <w:top w:val="none" w:sz="0" w:space="0" w:color="auto"/>
        <w:left w:val="none" w:sz="0" w:space="0" w:color="auto"/>
        <w:bottom w:val="none" w:sz="0" w:space="0" w:color="auto"/>
        <w:right w:val="none" w:sz="0" w:space="0" w:color="auto"/>
      </w:divBdr>
    </w:div>
    <w:div w:id="762069010">
      <w:marLeft w:val="0"/>
      <w:marRight w:val="0"/>
      <w:marTop w:val="0"/>
      <w:marBottom w:val="0"/>
      <w:divBdr>
        <w:top w:val="none" w:sz="0" w:space="0" w:color="auto"/>
        <w:left w:val="none" w:sz="0" w:space="0" w:color="auto"/>
        <w:bottom w:val="none" w:sz="0" w:space="0" w:color="auto"/>
        <w:right w:val="none" w:sz="0" w:space="0" w:color="auto"/>
      </w:divBdr>
    </w:div>
    <w:div w:id="762069011">
      <w:marLeft w:val="0"/>
      <w:marRight w:val="0"/>
      <w:marTop w:val="0"/>
      <w:marBottom w:val="0"/>
      <w:divBdr>
        <w:top w:val="none" w:sz="0" w:space="0" w:color="auto"/>
        <w:left w:val="none" w:sz="0" w:space="0" w:color="auto"/>
        <w:bottom w:val="none" w:sz="0" w:space="0" w:color="auto"/>
        <w:right w:val="none" w:sz="0" w:space="0" w:color="auto"/>
      </w:divBdr>
    </w:div>
    <w:div w:id="762069012">
      <w:marLeft w:val="0"/>
      <w:marRight w:val="0"/>
      <w:marTop w:val="0"/>
      <w:marBottom w:val="0"/>
      <w:divBdr>
        <w:top w:val="none" w:sz="0" w:space="0" w:color="auto"/>
        <w:left w:val="none" w:sz="0" w:space="0" w:color="auto"/>
        <w:bottom w:val="none" w:sz="0" w:space="0" w:color="auto"/>
        <w:right w:val="none" w:sz="0" w:space="0" w:color="auto"/>
      </w:divBdr>
    </w:div>
    <w:div w:id="762069014">
      <w:marLeft w:val="0"/>
      <w:marRight w:val="0"/>
      <w:marTop w:val="0"/>
      <w:marBottom w:val="0"/>
      <w:divBdr>
        <w:top w:val="none" w:sz="0" w:space="0" w:color="auto"/>
        <w:left w:val="none" w:sz="0" w:space="0" w:color="auto"/>
        <w:bottom w:val="none" w:sz="0" w:space="0" w:color="auto"/>
        <w:right w:val="none" w:sz="0" w:space="0" w:color="auto"/>
      </w:divBdr>
    </w:div>
    <w:div w:id="762069015">
      <w:marLeft w:val="0"/>
      <w:marRight w:val="0"/>
      <w:marTop w:val="0"/>
      <w:marBottom w:val="0"/>
      <w:divBdr>
        <w:top w:val="none" w:sz="0" w:space="0" w:color="auto"/>
        <w:left w:val="none" w:sz="0" w:space="0" w:color="auto"/>
        <w:bottom w:val="none" w:sz="0" w:space="0" w:color="auto"/>
        <w:right w:val="none" w:sz="0" w:space="0" w:color="auto"/>
      </w:divBdr>
    </w:div>
    <w:div w:id="762069016">
      <w:marLeft w:val="0"/>
      <w:marRight w:val="0"/>
      <w:marTop w:val="0"/>
      <w:marBottom w:val="0"/>
      <w:divBdr>
        <w:top w:val="none" w:sz="0" w:space="0" w:color="auto"/>
        <w:left w:val="none" w:sz="0" w:space="0" w:color="auto"/>
        <w:bottom w:val="none" w:sz="0" w:space="0" w:color="auto"/>
        <w:right w:val="none" w:sz="0" w:space="0" w:color="auto"/>
      </w:divBdr>
    </w:div>
    <w:div w:id="762069019">
      <w:marLeft w:val="0"/>
      <w:marRight w:val="0"/>
      <w:marTop w:val="0"/>
      <w:marBottom w:val="0"/>
      <w:divBdr>
        <w:top w:val="none" w:sz="0" w:space="0" w:color="auto"/>
        <w:left w:val="none" w:sz="0" w:space="0" w:color="auto"/>
        <w:bottom w:val="none" w:sz="0" w:space="0" w:color="auto"/>
        <w:right w:val="none" w:sz="0" w:space="0" w:color="auto"/>
      </w:divBdr>
    </w:div>
    <w:div w:id="762069020">
      <w:marLeft w:val="0"/>
      <w:marRight w:val="0"/>
      <w:marTop w:val="0"/>
      <w:marBottom w:val="0"/>
      <w:divBdr>
        <w:top w:val="none" w:sz="0" w:space="0" w:color="auto"/>
        <w:left w:val="none" w:sz="0" w:space="0" w:color="auto"/>
        <w:bottom w:val="none" w:sz="0" w:space="0" w:color="auto"/>
        <w:right w:val="none" w:sz="0" w:space="0" w:color="auto"/>
      </w:divBdr>
    </w:div>
    <w:div w:id="762069023">
      <w:marLeft w:val="0"/>
      <w:marRight w:val="0"/>
      <w:marTop w:val="0"/>
      <w:marBottom w:val="0"/>
      <w:divBdr>
        <w:top w:val="none" w:sz="0" w:space="0" w:color="auto"/>
        <w:left w:val="none" w:sz="0" w:space="0" w:color="auto"/>
        <w:bottom w:val="none" w:sz="0" w:space="0" w:color="auto"/>
        <w:right w:val="none" w:sz="0" w:space="0" w:color="auto"/>
      </w:divBdr>
    </w:div>
    <w:div w:id="762069025">
      <w:marLeft w:val="0"/>
      <w:marRight w:val="0"/>
      <w:marTop w:val="0"/>
      <w:marBottom w:val="0"/>
      <w:divBdr>
        <w:top w:val="none" w:sz="0" w:space="0" w:color="auto"/>
        <w:left w:val="none" w:sz="0" w:space="0" w:color="auto"/>
        <w:bottom w:val="none" w:sz="0" w:space="0" w:color="auto"/>
        <w:right w:val="none" w:sz="0" w:space="0" w:color="auto"/>
      </w:divBdr>
    </w:div>
    <w:div w:id="762069026">
      <w:marLeft w:val="0"/>
      <w:marRight w:val="0"/>
      <w:marTop w:val="0"/>
      <w:marBottom w:val="0"/>
      <w:divBdr>
        <w:top w:val="none" w:sz="0" w:space="0" w:color="auto"/>
        <w:left w:val="none" w:sz="0" w:space="0" w:color="auto"/>
        <w:bottom w:val="none" w:sz="0" w:space="0" w:color="auto"/>
        <w:right w:val="none" w:sz="0" w:space="0" w:color="auto"/>
      </w:divBdr>
      <w:divsChild>
        <w:div w:id="762069068">
          <w:marLeft w:val="165"/>
          <w:marRight w:val="0"/>
          <w:marTop w:val="0"/>
          <w:marBottom w:val="0"/>
          <w:divBdr>
            <w:top w:val="none" w:sz="0" w:space="0" w:color="auto"/>
            <w:left w:val="none" w:sz="0" w:space="0" w:color="auto"/>
            <w:bottom w:val="none" w:sz="0" w:space="0" w:color="auto"/>
            <w:right w:val="none" w:sz="0" w:space="0" w:color="auto"/>
          </w:divBdr>
          <w:divsChild>
            <w:div w:id="76206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69028">
      <w:marLeft w:val="0"/>
      <w:marRight w:val="0"/>
      <w:marTop w:val="0"/>
      <w:marBottom w:val="0"/>
      <w:divBdr>
        <w:top w:val="none" w:sz="0" w:space="0" w:color="auto"/>
        <w:left w:val="none" w:sz="0" w:space="0" w:color="auto"/>
        <w:bottom w:val="none" w:sz="0" w:space="0" w:color="auto"/>
        <w:right w:val="none" w:sz="0" w:space="0" w:color="auto"/>
      </w:divBdr>
    </w:div>
    <w:div w:id="762069029">
      <w:marLeft w:val="0"/>
      <w:marRight w:val="0"/>
      <w:marTop w:val="0"/>
      <w:marBottom w:val="0"/>
      <w:divBdr>
        <w:top w:val="none" w:sz="0" w:space="0" w:color="auto"/>
        <w:left w:val="none" w:sz="0" w:space="0" w:color="auto"/>
        <w:bottom w:val="none" w:sz="0" w:space="0" w:color="auto"/>
        <w:right w:val="none" w:sz="0" w:space="0" w:color="auto"/>
      </w:divBdr>
    </w:div>
    <w:div w:id="762069031">
      <w:marLeft w:val="0"/>
      <w:marRight w:val="0"/>
      <w:marTop w:val="0"/>
      <w:marBottom w:val="0"/>
      <w:divBdr>
        <w:top w:val="none" w:sz="0" w:space="0" w:color="auto"/>
        <w:left w:val="none" w:sz="0" w:space="0" w:color="auto"/>
        <w:bottom w:val="none" w:sz="0" w:space="0" w:color="auto"/>
        <w:right w:val="none" w:sz="0" w:space="0" w:color="auto"/>
      </w:divBdr>
    </w:div>
    <w:div w:id="762069032">
      <w:marLeft w:val="0"/>
      <w:marRight w:val="0"/>
      <w:marTop w:val="0"/>
      <w:marBottom w:val="0"/>
      <w:divBdr>
        <w:top w:val="none" w:sz="0" w:space="0" w:color="auto"/>
        <w:left w:val="none" w:sz="0" w:space="0" w:color="auto"/>
        <w:bottom w:val="none" w:sz="0" w:space="0" w:color="auto"/>
        <w:right w:val="none" w:sz="0" w:space="0" w:color="auto"/>
      </w:divBdr>
    </w:div>
    <w:div w:id="762069033">
      <w:marLeft w:val="0"/>
      <w:marRight w:val="0"/>
      <w:marTop w:val="0"/>
      <w:marBottom w:val="0"/>
      <w:divBdr>
        <w:top w:val="none" w:sz="0" w:space="0" w:color="auto"/>
        <w:left w:val="none" w:sz="0" w:space="0" w:color="auto"/>
        <w:bottom w:val="none" w:sz="0" w:space="0" w:color="auto"/>
        <w:right w:val="none" w:sz="0" w:space="0" w:color="auto"/>
      </w:divBdr>
    </w:div>
    <w:div w:id="762069034">
      <w:marLeft w:val="0"/>
      <w:marRight w:val="0"/>
      <w:marTop w:val="0"/>
      <w:marBottom w:val="0"/>
      <w:divBdr>
        <w:top w:val="none" w:sz="0" w:space="0" w:color="auto"/>
        <w:left w:val="none" w:sz="0" w:space="0" w:color="auto"/>
        <w:bottom w:val="none" w:sz="0" w:space="0" w:color="auto"/>
        <w:right w:val="none" w:sz="0" w:space="0" w:color="auto"/>
      </w:divBdr>
      <w:divsChild>
        <w:div w:id="762069088">
          <w:marLeft w:val="165"/>
          <w:marRight w:val="0"/>
          <w:marTop w:val="0"/>
          <w:marBottom w:val="0"/>
          <w:divBdr>
            <w:top w:val="none" w:sz="0" w:space="0" w:color="auto"/>
            <w:left w:val="none" w:sz="0" w:space="0" w:color="auto"/>
            <w:bottom w:val="none" w:sz="0" w:space="0" w:color="auto"/>
            <w:right w:val="none" w:sz="0" w:space="0" w:color="auto"/>
          </w:divBdr>
          <w:divsChild>
            <w:div w:id="7620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69035">
      <w:marLeft w:val="0"/>
      <w:marRight w:val="0"/>
      <w:marTop w:val="0"/>
      <w:marBottom w:val="0"/>
      <w:divBdr>
        <w:top w:val="none" w:sz="0" w:space="0" w:color="auto"/>
        <w:left w:val="none" w:sz="0" w:space="0" w:color="auto"/>
        <w:bottom w:val="none" w:sz="0" w:space="0" w:color="auto"/>
        <w:right w:val="none" w:sz="0" w:space="0" w:color="auto"/>
      </w:divBdr>
    </w:div>
    <w:div w:id="762069036">
      <w:marLeft w:val="0"/>
      <w:marRight w:val="0"/>
      <w:marTop w:val="0"/>
      <w:marBottom w:val="0"/>
      <w:divBdr>
        <w:top w:val="none" w:sz="0" w:space="0" w:color="auto"/>
        <w:left w:val="none" w:sz="0" w:space="0" w:color="auto"/>
        <w:bottom w:val="none" w:sz="0" w:space="0" w:color="auto"/>
        <w:right w:val="none" w:sz="0" w:space="0" w:color="auto"/>
      </w:divBdr>
    </w:div>
    <w:div w:id="762069038">
      <w:marLeft w:val="0"/>
      <w:marRight w:val="0"/>
      <w:marTop w:val="0"/>
      <w:marBottom w:val="0"/>
      <w:divBdr>
        <w:top w:val="none" w:sz="0" w:space="0" w:color="auto"/>
        <w:left w:val="none" w:sz="0" w:space="0" w:color="auto"/>
        <w:bottom w:val="none" w:sz="0" w:space="0" w:color="auto"/>
        <w:right w:val="none" w:sz="0" w:space="0" w:color="auto"/>
      </w:divBdr>
    </w:div>
    <w:div w:id="762069039">
      <w:marLeft w:val="0"/>
      <w:marRight w:val="0"/>
      <w:marTop w:val="0"/>
      <w:marBottom w:val="0"/>
      <w:divBdr>
        <w:top w:val="none" w:sz="0" w:space="0" w:color="auto"/>
        <w:left w:val="none" w:sz="0" w:space="0" w:color="auto"/>
        <w:bottom w:val="none" w:sz="0" w:space="0" w:color="auto"/>
        <w:right w:val="none" w:sz="0" w:space="0" w:color="auto"/>
      </w:divBdr>
      <w:divsChild>
        <w:div w:id="762069073">
          <w:marLeft w:val="0"/>
          <w:marRight w:val="0"/>
          <w:marTop w:val="0"/>
          <w:marBottom w:val="0"/>
          <w:divBdr>
            <w:top w:val="none" w:sz="0" w:space="0" w:color="auto"/>
            <w:left w:val="none" w:sz="0" w:space="0" w:color="auto"/>
            <w:bottom w:val="none" w:sz="0" w:space="0" w:color="auto"/>
            <w:right w:val="none" w:sz="0" w:space="0" w:color="auto"/>
          </w:divBdr>
          <w:divsChild>
            <w:div w:id="762069000">
              <w:marLeft w:val="0"/>
              <w:marRight w:val="0"/>
              <w:marTop w:val="0"/>
              <w:marBottom w:val="0"/>
              <w:divBdr>
                <w:top w:val="none" w:sz="0" w:space="0" w:color="auto"/>
                <w:left w:val="none" w:sz="0" w:space="0" w:color="auto"/>
                <w:bottom w:val="none" w:sz="0" w:space="0" w:color="auto"/>
                <w:right w:val="none" w:sz="0" w:space="0" w:color="auto"/>
              </w:divBdr>
              <w:divsChild>
                <w:div w:id="7620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9040">
      <w:marLeft w:val="0"/>
      <w:marRight w:val="0"/>
      <w:marTop w:val="0"/>
      <w:marBottom w:val="0"/>
      <w:divBdr>
        <w:top w:val="none" w:sz="0" w:space="0" w:color="auto"/>
        <w:left w:val="none" w:sz="0" w:space="0" w:color="auto"/>
        <w:bottom w:val="none" w:sz="0" w:space="0" w:color="auto"/>
        <w:right w:val="none" w:sz="0" w:space="0" w:color="auto"/>
      </w:divBdr>
      <w:divsChild>
        <w:div w:id="762069062">
          <w:marLeft w:val="0"/>
          <w:marRight w:val="0"/>
          <w:marTop w:val="0"/>
          <w:marBottom w:val="0"/>
          <w:divBdr>
            <w:top w:val="none" w:sz="0" w:space="0" w:color="auto"/>
            <w:left w:val="none" w:sz="0" w:space="0" w:color="auto"/>
            <w:bottom w:val="none" w:sz="0" w:space="0" w:color="auto"/>
            <w:right w:val="none" w:sz="0" w:space="0" w:color="auto"/>
          </w:divBdr>
          <w:divsChild>
            <w:div w:id="762069024">
              <w:marLeft w:val="0"/>
              <w:marRight w:val="0"/>
              <w:marTop w:val="0"/>
              <w:marBottom w:val="0"/>
              <w:divBdr>
                <w:top w:val="none" w:sz="0" w:space="0" w:color="auto"/>
                <w:left w:val="none" w:sz="0" w:space="0" w:color="auto"/>
                <w:bottom w:val="none" w:sz="0" w:space="0" w:color="auto"/>
                <w:right w:val="none" w:sz="0" w:space="0" w:color="auto"/>
              </w:divBdr>
              <w:divsChild>
                <w:div w:id="76206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9042">
      <w:marLeft w:val="0"/>
      <w:marRight w:val="0"/>
      <w:marTop w:val="0"/>
      <w:marBottom w:val="0"/>
      <w:divBdr>
        <w:top w:val="none" w:sz="0" w:space="0" w:color="auto"/>
        <w:left w:val="none" w:sz="0" w:space="0" w:color="auto"/>
        <w:bottom w:val="none" w:sz="0" w:space="0" w:color="auto"/>
        <w:right w:val="none" w:sz="0" w:space="0" w:color="auto"/>
      </w:divBdr>
    </w:div>
    <w:div w:id="762069043">
      <w:marLeft w:val="0"/>
      <w:marRight w:val="0"/>
      <w:marTop w:val="0"/>
      <w:marBottom w:val="0"/>
      <w:divBdr>
        <w:top w:val="none" w:sz="0" w:space="0" w:color="auto"/>
        <w:left w:val="none" w:sz="0" w:space="0" w:color="auto"/>
        <w:bottom w:val="none" w:sz="0" w:space="0" w:color="auto"/>
        <w:right w:val="none" w:sz="0" w:space="0" w:color="auto"/>
      </w:divBdr>
    </w:div>
    <w:div w:id="762069045">
      <w:marLeft w:val="0"/>
      <w:marRight w:val="0"/>
      <w:marTop w:val="0"/>
      <w:marBottom w:val="0"/>
      <w:divBdr>
        <w:top w:val="none" w:sz="0" w:space="0" w:color="auto"/>
        <w:left w:val="none" w:sz="0" w:space="0" w:color="auto"/>
        <w:bottom w:val="none" w:sz="0" w:space="0" w:color="auto"/>
        <w:right w:val="none" w:sz="0" w:space="0" w:color="auto"/>
      </w:divBdr>
    </w:div>
    <w:div w:id="762069046">
      <w:marLeft w:val="0"/>
      <w:marRight w:val="0"/>
      <w:marTop w:val="0"/>
      <w:marBottom w:val="0"/>
      <w:divBdr>
        <w:top w:val="none" w:sz="0" w:space="0" w:color="auto"/>
        <w:left w:val="none" w:sz="0" w:space="0" w:color="auto"/>
        <w:bottom w:val="none" w:sz="0" w:space="0" w:color="auto"/>
        <w:right w:val="none" w:sz="0" w:space="0" w:color="auto"/>
      </w:divBdr>
    </w:div>
    <w:div w:id="762069050">
      <w:marLeft w:val="0"/>
      <w:marRight w:val="0"/>
      <w:marTop w:val="0"/>
      <w:marBottom w:val="0"/>
      <w:divBdr>
        <w:top w:val="none" w:sz="0" w:space="0" w:color="auto"/>
        <w:left w:val="none" w:sz="0" w:space="0" w:color="auto"/>
        <w:bottom w:val="none" w:sz="0" w:space="0" w:color="auto"/>
        <w:right w:val="none" w:sz="0" w:space="0" w:color="auto"/>
      </w:divBdr>
    </w:div>
    <w:div w:id="762069051">
      <w:marLeft w:val="0"/>
      <w:marRight w:val="0"/>
      <w:marTop w:val="0"/>
      <w:marBottom w:val="0"/>
      <w:divBdr>
        <w:top w:val="none" w:sz="0" w:space="0" w:color="auto"/>
        <w:left w:val="none" w:sz="0" w:space="0" w:color="auto"/>
        <w:bottom w:val="none" w:sz="0" w:space="0" w:color="auto"/>
        <w:right w:val="none" w:sz="0" w:space="0" w:color="auto"/>
      </w:divBdr>
    </w:div>
    <w:div w:id="762069052">
      <w:marLeft w:val="0"/>
      <w:marRight w:val="0"/>
      <w:marTop w:val="0"/>
      <w:marBottom w:val="0"/>
      <w:divBdr>
        <w:top w:val="none" w:sz="0" w:space="0" w:color="auto"/>
        <w:left w:val="none" w:sz="0" w:space="0" w:color="auto"/>
        <w:bottom w:val="none" w:sz="0" w:space="0" w:color="auto"/>
        <w:right w:val="none" w:sz="0" w:space="0" w:color="auto"/>
      </w:divBdr>
    </w:div>
    <w:div w:id="762069055">
      <w:marLeft w:val="0"/>
      <w:marRight w:val="0"/>
      <w:marTop w:val="0"/>
      <w:marBottom w:val="0"/>
      <w:divBdr>
        <w:top w:val="none" w:sz="0" w:space="0" w:color="auto"/>
        <w:left w:val="none" w:sz="0" w:space="0" w:color="auto"/>
        <w:bottom w:val="none" w:sz="0" w:space="0" w:color="auto"/>
        <w:right w:val="none" w:sz="0" w:space="0" w:color="auto"/>
      </w:divBdr>
    </w:div>
    <w:div w:id="762069056">
      <w:marLeft w:val="0"/>
      <w:marRight w:val="0"/>
      <w:marTop w:val="0"/>
      <w:marBottom w:val="0"/>
      <w:divBdr>
        <w:top w:val="none" w:sz="0" w:space="0" w:color="auto"/>
        <w:left w:val="none" w:sz="0" w:space="0" w:color="auto"/>
        <w:bottom w:val="none" w:sz="0" w:space="0" w:color="auto"/>
        <w:right w:val="none" w:sz="0" w:space="0" w:color="auto"/>
      </w:divBdr>
      <w:divsChild>
        <w:div w:id="762069003">
          <w:marLeft w:val="0"/>
          <w:marRight w:val="0"/>
          <w:marTop w:val="75"/>
          <w:marBottom w:val="75"/>
          <w:divBdr>
            <w:top w:val="none" w:sz="0" w:space="0" w:color="auto"/>
            <w:left w:val="none" w:sz="0" w:space="0" w:color="auto"/>
            <w:bottom w:val="single" w:sz="6" w:space="0" w:color="888888"/>
            <w:right w:val="none" w:sz="0" w:space="0" w:color="auto"/>
          </w:divBdr>
        </w:div>
        <w:div w:id="762069017">
          <w:marLeft w:val="0"/>
          <w:marRight w:val="0"/>
          <w:marTop w:val="75"/>
          <w:marBottom w:val="75"/>
          <w:divBdr>
            <w:top w:val="none" w:sz="0" w:space="0" w:color="auto"/>
            <w:left w:val="none" w:sz="0" w:space="0" w:color="auto"/>
            <w:bottom w:val="single" w:sz="6" w:space="0" w:color="888888"/>
            <w:right w:val="none" w:sz="0" w:space="0" w:color="auto"/>
          </w:divBdr>
        </w:div>
        <w:div w:id="762069037">
          <w:marLeft w:val="0"/>
          <w:marRight w:val="0"/>
          <w:marTop w:val="75"/>
          <w:marBottom w:val="75"/>
          <w:divBdr>
            <w:top w:val="none" w:sz="0" w:space="0" w:color="auto"/>
            <w:left w:val="none" w:sz="0" w:space="0" w:color="auto"/>
            <w:bottom w:val="single" w:sz="6" w:space="0" w:color="888888"/>
            <w:right w:val="none" w:sz="0" w:space="0" w:color="auto"/>
          </w:divBdr>
        </w:div>
        <w:div w:id="762069066">
          <w:marLeft w:val="0"/>
          <w:marRight w:val="0"/>
          <w:marTop w:val="0"/>
          <w:marBottom w:val="0"/>
          <w:divBdr>
            <w:top w:val="none" w:sz="0" w:space="0" w:color="auto"/>
            <w:left w:val="none" w:sz="0" w:space="0" w:color="auto"/>
            <w:bottom w:val="single" w:sz="6" w:space="0" w:color="888888"/>
            <w:right w:val="none" w:sz="0" w:space="0" w:color="auto"/>
          </w:divBdr>
        </w:div>
        <w:div w:id="762069069">
          <w:marLeft w:val="0"/>
          <w:marRight w:val="0"/>
          <w:marTop w:val="75"/>
          <w:marBottom w:val="75"/>
          <w:divBdr>
            <w:top w:val="none" w:sz="0" w:space="0" w:color="auto"/>
            <w:left w:val="none" w:sz="0" w:space="0" w:color="auto"/>
            <w:bottom w:val="single" w:sz="6" w:space="0" w:color="888888"/>
            <w:right w:val="none" w:sz="0" w:space="0" w:color="auto"/>
          </w:divBdr>
        </w:div>
      </w:divsChild>
    </w:div>
    <w:div w:id="762069057">
      <w:marLeft w:val="0"/>
      <w:marRight w:val="0"/>
      <w:marTop w:val="0"/>
      <w:marBottom w:val="0"/>
      <w:divBdr>
        <w:top w:val="none" w:sz="0" w:space="0" w:color="auto"/>
        <w:left w:val="none" w:sz="0" w:space="0" w:color="auto"/>
        <w:bottom w:val="none" w:sz="0" w:space="0" w:color="auto"/>
        <w:right w:val="none" w:sz="0" w:space="0" w:color="auto"/>
      </w:divBdr>
    </w:div>
    <w:div w:id="762069058">
      <w:marLeft w:val="0"/>
      <w:marRight w:val="0"/>
      <w:marTop w:val="0"/>
      <w:marBottom w:val="0"/>
      <w:divBdr>
        <w:top w:val="none" w:sz="0" w:space="0" w:color="auto"/>
        <w:left w:val="none" w:sz="0" w:space="0" w:color="auto"/>
        <w:bottom w:val="none" w:sz="0" w:space="0" w:color="auto"/>
        <w:right w:val="none" w:sz="0" w:space="0" w:color="auto"/>
      </w:divBdr>
    </w:div>
    <w:div w:id="762069061">
      <w:marLeft w:val="0"/>
      <w:marRight w:val="0"/>
      <w:marTop w:val="0"/>
      <w:marBottom w:val="0"/>
      <w:divBdr>
        <w:top w:val="none" w:sz="0" w:space="0" w:color="auto"/>
        <w:left w:val="none" w:sz="0" w:space="0" w:color="auto"/>
        <w:bottom w:val="none" w:sz="0" w:space="0" w:color="auto"/>
        <w:right w:val="none" w:sz="0" w:space="0" w:color="auto"/>
      </w:divBdr>
    </w:div>
    <w:div w:id="762069063">
      <w:marLeft w:val="0"/>
      <w:marRight w:val="0"/>
      <w:marTop w:val="0"/>
      <w:marBottom w:val="0"/>
      <w:divBdr>
        <w:top w:val="none" w:sz="0" w:space="0" w:color="auto"/>
        <w:left w:val="none" w:sz="0" w:space="0" w:color="auto"/>
        <w:bottom w:val="none" w:sz="0" w:space="0" w:color="auto"/>
        <w:right w:val="none" w:sz="0" w:space="0" w:color="auto"/>
      </w:divBdr>
      <w:divsChild>
        <w:div w:id="762069080">
          <w:marLeft w:val="0"/>
          <w:marRight w:val="0"/>
          <w:marTop w:val="0"/>
          <w:marBottom w:val="0"/>
          <w:divBdr>
            <w:top w:val="none" w:sz="0" w:space="0" w:color="auto"/>
            <w:left w:val="none" w:sz="0" w:space="0" w:color="auto"/>
            <w:bottom w:val="none" w:sz="0" w:space="0" w:color="auto"/>
            <w:right w:val="none" w:sz="0" w:space="0" w:color="auto"/>
          </w:divBdr>
          <w:divsChild>
            <w:div w:id="762069021">
              <w:marLeft w:val="0"/>
              <w:marRight w:val="0"/>
              <w:marTop w:val="0"/>
              <w:marBottom w:val="0"/>
              <w:divBdr>
                <w:top w:val="none" w:sz="0" w:space="0" w:color="auto"/>
                <w:left w:val="none" w:sz="0" w:space="0" w:color="auto"/>
                <w:bottom w:val="none" w:sz="0" w:space="0" w:color="auto"/>
                <w:right w:val="none" w:sz="0" w:space="0" w:color="auto"/>
              </w:divBdr>
              <w:divsChild>
                <w:div w:id="7620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9064">
      <w:marLeft w:val="0"/>
      <w:marRight w:val="0"/>
      <w:marTop w:val="0"/>
      <w:marBottom w:val="0"/>
      <w:divBdr>
        <w:top w:val="none" w:sz="0" w:space="0" w:color="auto"/>
        <w:left w:val="none" w:sz="0" w:space="0" w:color="auto"/>
        <w:bottom w:val="none" w:sz="0" w:space="0" w:color="auto"/>
        <w:right w:val="none" w:sz="0" w:space="0" w:color="auto"/>
      </w:divBdr>
    </w:div>
    <w:div w:id="762069065">
      <w:marLeft w:val="0"/>
      <w:marRight w:val="0"/>
      <w:marTop w:val="0"/>
      <w:marBottom w:val="0"/>
      <w:divBdr>
        <w:top w:val="none" w:sz="0" w:space="0" w:color="auto"/>
        <w:left w:val="none" w:sz="0" w:space="0" w:color="auto"/>
        <w:bottom w:val="none" w:sz="0" w:space="0" w:color="auto"/>
        <w:right w:val="none" w:sz="0" w:space="0" w:color="auto"/>
      </w:divBdr>
    </w:div>
    <w:div w:id="762069067">
      <w:marLeft w:val="0"/>
      <w:marRight w:val="0"/>
      <w:marTop w:val="0"/>
      <w:marBottom w:val="0"/>
      <w:divBdr>
        <w:top w:val="none" w:sz="0" w:space="0" w:color="auto"/>
        <w:left w:val="none" w:sz="0" w:space="0" w:color="auto"/>
        <w:bottom w:val="none" w:sz="0" w:space="0" w:color="auto"/>
        <w:right w:val="none" w:sz="0" w:space="0" w:color="auto"/>
      </w:divBdr>
    </w:div>
    <w:div w:id="762069070">
      <w:marLeft w:val="0"/>
      <w:marRight w:val="0"/>
      <w:marTop w:val="0"/>
      <w:marBottom w:val="0"/>
      <w:divBdr>
        <w:top w:val="none" w:sz="0" w:space="0" w:color="auto"/>
        <w:left w:val="none" w:sz="0" w:space="0" w:color="auto"/>
        <w:bottom w:val="none" w:sz="0" w:space="0" w:color="auto"/>
        <w:right w:val="none" w:sz="0" w:space="0" w:color="auto"/>
      </w:divBdr>
    </w:div>
    <w:div w:id="762069071">
      <w:marLeft w:val="0"/>
      <w:marRight w:val="0"/>
      <w:marTop w:val="0"/>
      <w:marBottom w:val="0"/>
      <w:divBdr>
        <w:top w:val="none" w:sz="0" w:space="0" w:color="auto"/>
        <w:left w:val="none" w:sz="0" w:space="0" w:color="auto"/>
        <w:bottom w:val="none" w:sz="0" w:space="0" w:color="auto"/>
        <w:right w:val="none" w:sz="0" w:space="0" w:color="auto"/>
      </w:divBdr>
    </w:div>
    <w:div w:id="762069072">
      <w:marLeft w:val="0"/>
      <w:marRight w:val="0"/>
      <w:marTop w:val="0"/>
      <w:marBottom w:val="0"/>
      <w:divBdr>
        <w:top w:val="none" w:sz="0" w:space="0" w:color="auto"/>
        <w:left w:val="none" w:sz="0" w:space="0" w:color="auto"/>
        <w:bottom w:val="none" w:sz="0" w:space="0" w:color="auto"/>
        <w:right w:val="none" w:sz="0" w:space="0" w:color="auto"/>
      </w:divBdr>
    </w:div>
    <w:div w:id="762069074">
      <w:marLeft w:val="0"/>
      <w:marRight w:val="0"/>
      <w:marTop w:val="0"/>
      <w:marBottom w:val="0"/>
      <w:divBdr>
        <w:top w:val="none" w:sz="0" w:space="0" w:color="auto"/>
        <w:left w:val="none" w:sz="0" w:space="0" w:color="auto"/>
        <w:bottom w:val="none" w:sz="0" w:space="0" w:color="auto"/>
        <w:right w:val="none" w:sz="0" w:space="0" w:color="auto"/>
      </w:divBdr>
      <w:divsChild>
        <w:div w:id="762069022">
          <w:marLeft w:val="0"/>
          <w:marRight w:val="0"/>
          <w:marTop w:val="0"/>
          <w:marBottom w:val="0"/>
          <w:divBdr>
            <w:top w:val="none" w:sz="0" w:space="0" w:color="auto"/>
            <w:left w:val="none" w:sz="0" w:space="0" w:color="auto"/>
            <w:bottom w:val="none" w:sz="0" w:space="0" w:color="auto"/>
            <w:right w:val="none" w:sz="0" w:space="0" w:color="auto"/>
          </w:divBdr>
        </w:div>
      </w:divsChild>
    </w:div>
    <w:div w:id="762069075">
      <w:marLeft w:val="0"/>
      <w:marRight w:val="0"/>
      <w:marTop w:val="0"/>
      <w:marBottom w:val="0"/>
      <w:divBdr>
        <w:top w:val="none" w:sz="0" w:space="0" w:color="auto"/>
        <w:left w:val="none" w:sz="0" w:space="0" w:color="auto"/>
        <w:bottom w:val="none" w:sz="0" w:space="0" w:color="auto"/>
        <w:right w:val="none" w:sz="0" w:space="0" w:color="auto"/>
      </w:divBdr>
    </w:div>
    <w:div w:id="762069076">
      <w:marLeft w:val="0"/>
      <w:marRight w:val="0"/>
      <w:marTop w:val="0"/>
      <w:marBottom w:val="0"/>
      <w:divBdr>
        <w:top w:val="none" w:sz="0" w:space="0" w:color="auto"/>
        <w:left w:val="none" w:sz="0" w:space="0" w:color="auto"/>
        <w:bottom w:val="none" w:sz="0" w:space="0" w:color="auto"/>
        <w:right w:val="none" w:sz="0" w:space="0" w:color="auto"/>
      </w:divBdr>
    </w:div>
    <w:div w:id="762069077">
      <w:marLeft w:val="0"/>
      <w:marRight w:val="0"/>
      <w:marTop w:val="0"/>
      <w:marBottom w:val="0"/>
      <w:divBdr>
        <w:top w:val="none" w:sz="0" w:space="0" w:color="auto"/>
        <w:left w:val="none" w:sz="0" w:space="0" w:color="auto"/>
        <w:bottom w:val="none" w:sz="0" w:space="0" w:color="auto"/>
        <w:right w:val="none" w:sz="0" w:space="0" w:color="auto"/>
      </w:divBdr>
    </w:div>
    <w:div w:id="762069078">
      <w:marLeft w:val="0"/>
      <w:marRight w:val="0"/>
      <w:marTop w:val="0"/>
      <w:marBottom w:val="0"/>
      <w:divBdr>
        <w:top w:val="none" w:sz="0" w:space="0" w:color="auto"/>
        <w:left w:val="none" w:sz="0" w:space="0" w:color="auto"/>
        <w:bottom w:val="none" w:sz="0" w:space="0" w:color="auto"/>
        <w:right w:val="none" w:sz="0" w:space="0" w:color="auto"/>
      </w:divBdr>
    </w:div>
    <w:div w:id="762069081">
      <w:marLeft w:val="0"/>
      <w:marRight w:val="0"/>
      <w:marTop w:val="0"/>
      <w:marBottom w:val="0"/>
      <w:divBdr>
        <w:top w:val="none" w:sz="0" w:space="0" w:color="auto"/>
        <w:left w:val="none" w:sz="0" w:space="0" w:color="auto"/>
        <w:bottom w:val="none" w:sz="0" w:space="0" w:color="auto"/>
        <w:right w:val="none" w:sz="0" w:space="0" w:color="auto"/>
      </w:divBdr>
    </w:div>
    <w:div w:id="762069082">
      <w:marLeft w:val="0"/>
      <w:marRight w:val="0"/>
      <w:marTop w:val="0"/>
      <w:marBottom w:val="0"/>
      <w:divBdr>
        <w:top w:val="none" w:sz="0" w:space="0" w:color="auto"/>
        <w:left w:val="none" w:sz="0" w:space="0" w:color="auto"/>
        <w:bottom w:val="none" w:sz="0" w:space="0" w:color="auto"/>
        <w:right w:val="none" w:sz="0" w:space="0" w:color="auto"/>
      </w:divBdr>
    </w:div>
    <w:div w:id="762069083">
      <w:marLeft w:val="0"/>
      <w:marRight w:val="0"/>
      <w:marTop w:val="0"/>
      <w:marBottom w:val="0"/>
      <w:divBdr>
        <w:top w:val="none" w:sz="0" w:space="0" w:color="auto"/>
        <w:left w:val="none" w:sz="0" w:space="0" w:color="auto"/>
        <w:bottom w:val="none" w:sz="0" w:space="0" w:color="auto"/>
        <w:right w:val="none" w:sz="0" w:space="0" w:color="auto"/>
      </w:divBdr>
      <w:divsChild>
        <w:div w:id="762068995">
          <w:marLeft w:val="0"/>
          <w:marRight w:val="0"/>
          <w:marTop w:val="0"/>
          <w:marBottom w:val="0"/>
          <w:divBdr>
            <w:top w:val="none" w:sz="0" w:space="0" w:color="auto"/>
            <w:left w:val="none" w:sz="0" w:space="0" w:color="auto"/>
            <w:bottom w:val="none" w:sz="0" w:space="0" w:color="auto"/>
            <w:right w:val="none" w:sz="0" w:space="0" w:color="auto"/>
          </w:divBdr>
        </w:div>
      </w:divsChild>
    </w:div>
    <w:div w:id="762069084">
      <w:marLeft w:val="0"/>
      <w:marRight w:val="0"/>
      <w:marTop w:val="0"/>
      <w:marBottom w:val="0"/>
      <w:divBdr>
        <w:top w:val="none" w:sz="0" w:space="0" w:color="auto"/>
        <w:left w:val="none" w:sz="0" w:space="0" w:color="auto"/>
        <w:bottom w:val="none" w:sz="0" w:space="0" w:color="auto"/>
        <w:right w:val="none" w:sz="0" w:space="0" w:color="auto"/>
      </w:divBdr>
    </w:div>
    <w:div w:id="762069086">
      <w:marLeft w:val="0"/>
      <w:marRight w:val="0"/>
      <w:marTop w:val="0"/>
      <w:marBottom w:val="0"/>
      <w:divBdr>
        <w:top w:val="none" w:sz="0" w:space="0" w:color="auto"/>
        <w:left w:val="none" w:sz="0" w:space="0" w:color="auto"/>
        <w:bottom w:val="none" w:sz="0" w:space="0" w:color="auto"/>
        <w:right w:val="none" w:sz="0" w:space="0" w:color="auto"/>
      </w:divBdr>
    </w:div>
    <w:div w:id="762069087">
      <w:marLeft w:val="0"/>
      <w:marRight w:val="0"/>
      <w:marTop w:val="0"/>
      <w:marBottom w:val="0"/>
      <w:divBdr>
        <w:top w:val="none" w:sz="0" w:space="0" w:color="auto"/>
        <w:left w:val="none" w:sz="0" w:space="0" w:color="auto"/>
        <w:bottom w:val="none" w:sz="0" w:space="0" w:color="auto"/>
        <w:right w:val="none" w:sz="0" w:space="0" w:color="auto"/>
      </w:divBdr>
    </w:div>
    <w:div w:id="762069089">
      <w:marLeft w:val="0"/>
      <w:marRight w:val="0"/>
      <w:marTop w:val="0"/>
      <w:marBottom w:val="0"/>
      <w:divBdr>
        <w:top w:val="none" w:sz="0" w:space="0" w:color="auto"/>
        <w:left w:val="none" w:sz="0" w:space="0" w:color="auto"/>
        <w:bottom w:val="none" w:sz="0" w:space="0" w:color="auto"/>
        <w:right w:val="none" w:sz="0" w:space="0" w:color="auto"/>
      </w:divBdr>
    </w:div>
    <w:div w:id="91613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onkurs-hajn&#243;wka.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onkurs-hajnowka@a2p2.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636</TotalTime>
  <Pages>17</Pages>
  <Words>4456</Words>
  <Characters>30197</Characters>
  <Application>Microsoft Office Word</Application>
  <DocSecurity>0</DocSecurity>
  <Lines>251</Lines>
  <Paragraphs>69</Paragraphs>
  <ScaleCrop>false</ScaleCrop>
  <HeadingPairs>
    <vt:vector size="2" baseType="variant">
      <vt:variant>
        <vt:lpstr>Title</vt:lpstr>
      </vt:variant>
      <vt:variant>
        <vt:i4>1</vt:i4>
      </vt:variant>
    </vt:vector>
  </HeadingPairs>
  <TitlesOfParts>
    <vt:vector size="1" baseType="lpstr">
      <vt:lpstr>MIASTO STOŁECZNE WARSZAWA</vt:lpstr>
    </vt:vector>
  </TitlesOfParts>
  <Company>TOSHIBA</Company>
  <LinksUpToDate>false</LinksUpToDate>
  <CharactersWithSpaces>34584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MIASTO STOŁECZNE WARSZAWA</dc:title>
  <dc:subject/>
  <dc:creator>tpniewski</dc:creator>
  <cp:keywords/>
  <dc:description/>
  <cp:lastModifiedBy>Microsoft account</cp:lastModifiedBy>
  <cp:revision>46</cp:revision>
  <cp:lastPrinted>2022-11-14T08:46:00Z</cp:lastPrinted>
  <dcterms:created xsi:type="dcterms:W3CDTF">2023-10-10T06:59:00Z</dcterms:created>
  <dcterms:modified xsi:type="dcterms:W3CDTF">2023-10-13T10:46:00Z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0x010100E07C08D27C09C34297DB658174240122</vt:lpwstr>
  </property>
</Properties>
</file>